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3173" w:rsidRPr="00910F9D" w:rsidRDefault="00E87514" w:rsidP="00E87514">
      <w:pPr>
        <w:pStyle w:val="21"/>
        <w:jc w:val="center"/>
        <w:rPr>
          <w:sz w:val="22"/>
          <w:szCs w:val="22"/>
        </w:rPr>
      </w:pPr>
      <w:r>
        <w:rPr>
          <w:rFonts w:ascii="TimesET" w:hAnsi="TimesET"/>
          <w:noProof/>
          <w:color w:val="0000FF"/>
          <w:sz w:val="20"/>
          <w:szCs w:val="24"/>
          <w:lang w:eastAsia="ru-RU"/>
        </w:rPr>
        <w:drawing>
          <wp:inline distT="0" distB="0" distL="0" distR="0">
            <wp:extent cx="502920" cy="624840"/>
            <wp:effectExtent l="0" t="0" r="0" b="3810"/>
            <wp:docPr id="2" name="Рисунок 2" descr="ГербВолгЧ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ГербВолгЧБ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" cy="624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7514" w:rsidRPr="00E87514" w:rsidRDefault="00E87514" w:rsidP="00E875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E87514">
        <w:rPr>
          <w:rFonts w:ascii="Times New Roman" w:eastAsia="Times New Roman" w:hAnsi="Times New Roman" w:cs="Times New Roman"/>
          <w:b/>
          <w:sz w:val="32"/>
          <w:szCs w:val="32"/>
        </w:rPr>
        <w:t>АДМИНИСТРАЦИЯ ВОЛГОГРАДА</w:t>
      </w:r>
    </w:p>
    <w:p w:rsidR="00E87514" w:rsidRPr="00E87514" w:rsidRDefault="00E87514" w:rsidP="00E87514">
      <w:pPr>
        <w:keepNext/>
        <w:pBdr>
          <w:bottom w:val="double" w:sz="12" w:space="1" w:color="auto"/>
        </w:pBd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32"/>
          <w:szCs w:val="32"/>
        </w:rPr>
      </w:pPr>
      <w:r w:rsidRPr="00E87514">
        <w:rPr>
          <w:rFonts w:ascii="Times New Roman" w:eastAsia="Times New Roman" w:hAnsi="Times New Roman" w:cs="Times New Roman"/>
          <w:b/>
          <w:sz w:val="32"/>
          <w:szCs w:val="32"/>
        </w:rPr>
        <w:t>ДЕПАРТАМЕНТ ПО ОБРАЗОВАНИЮ</w:t>
      </w:r>
    </w:p>
    <w:p w:rsidR="00E87514" w:rsidRPr="00630690" w:rsidRDefault="00E87514" w:rsidP="00E87514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40"/>
          <w:szCs w:val="40"/>
        </w:rPr>
      </w:pPr>
    </w:p>
    <w:p w:rsidR="00E87514" w:rsidRPr="00630690" w:rsidRDefault="00E87514" w:rsidP="00E87514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40"/>
          <w:szCs w:val="40"/>
        </w:rPr>
      </w:pPr>
      <w:r w:rsidRPr="00630690">
        <w:rPr>
          <w:rFonts w:ascii="Times New Roman" w:eastAsia="Times New Roman" w:hAnsi="Times New Roman" w:cs="Times New Roman"/>
          <w:b/>
          <w:sz w:val="40"/>
          <w:szCs w:val="40"/>
        </w:rPr>
        <w:t>ПРИКАЗ</w:t>
      </w:r>
    </w:p>
    <w:tbl>
      <w:tblPr>
        <w:tblW w:w="9356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4962"/>
        <w:gridCol w:w="4394"/>
      </w:tblGrid>
      <w:tr w:rsidR="00D40742" w:rsidRPr="00D40742" w:rsidTr="00630690">
        <w:trPr>
          <w:trHeight w:val="363"/>
        </w:trPr>
        <w:tc>
          <w:tcPr>
            <w:tcW w:w="4962" w:type="dxa"/>
            <w:vAlign w:val="center"/>
          </w:tcPr>
          <w:p w:rsidR="00D40742" w:rsidRPr="00D40742" w:rsidRDefault="005A3B8E" w:rsidP="001D6333">
            <w:pPr>
              <w:keepNext/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="00D40742" w:rsidRPr="00D4074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 </w:t>
            </w:r>
            <w:r w:rsidR="001D6333">
              <w:rPr>
                <w:rFonts w:ascii="Times New Roman" w:eastAsia="Times New Roman" w:hAnsi="Times New Roman" w:cs="Times New Roman"/>
                <w:sz w:val="28"/>
                <w:szCs w:val="28"/>
              </w:rPr>
              <w:t>30</w:t>
            </w:r>
            <w:r w:rsidR="00092383">
              <w:rPr>
                <w:rFonts w:ascii="Times New Roman" w:eastAsia="Times New Roman" w:hAnsi="Times New Roman" w:cs="Times New Roman"/>
                <w:sz w:val="28"/>
                <w:szCs w:val="28"/>
              </w:rPr>
              <w:t>.01.202</w:t>
            </w:r>
            <w:r w:rsidR="001D6333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394" w:type="dxa"/>
            <w:vAlign w:val="center"/>
          </w:tcPr>
          <w:p w:rsidR="00D40742" w:rsidRPr="00D40742" w:rsidRDefault="005A3B8E" w:rsidP="001D6333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 </w:t>
            </w:r>
            <w:r w:rsidR="001D6333">
              <w:rPr>
                <w:rFonts w:ascii="Times New Roman" w:eastAsia="Times New Roman" w:hAnsi="Times New Roman" w:cs="Times New Roman"/>
                <w:sz w:val="28"/>
                <w:szCs w:val="28"/>
              </w:rPr>
              <w:t>54</w:t>
            </w:r>
          </w:p>
        </w:tc>
      </w:tr>
      <w:tr w:rsidR="00D40742" w:rsidRPr="00D40742" w:rsidTr="00630690">
        <w:trPr>
          <w:trHeight w:val="363"/>
        </w:trPr>
        <w:tc>
          <w:tcPr>
            <w:tcW w:w="4962" w:type="dxa"/>
          </w:tcPr>
          <w:p w:rsidR="00E33EDC" w:rsidRPr="00630690" w:rsidRDefault="00E33EDC" w:rsidP="003006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D40742" w:rsidRPr="00D40742" w:rsidRDefault="00DC3DB4" w:rsidP="00DC3D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C3DB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 проведении в муниципальных общеобразовательных учреждениях Волгограда всероссийских проверочных работ в 2026 году </w:t>
            </w:r>
          </w:p>
        </w:tc>
        <w:tc>
          <w:tcPr>
            <w:tcW w:w="4394" w:type="dxa"/>
          </w:tcPr>
          <w:p w:rsidR="00D40742" w:rsidRPr="00D40742" w:rsidRDefault="00D40742" w:rsidP="00D40742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DC3DB4" w:rsidRDefault="00DC3DB4" w:rsidP="00C86DB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E33EDC" w:rsidRDefault="00C86DBD" w:rsidP="00C86DB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C86DBD">
        <w:rPr>
          <w:rFonts w:ascii="Times New Roman" w:hAnsi="Times New Roman"/>
          <w:sz w:val="28"/>
          <w:szCs w:val="28"/>
        </w:rPr>
        <w:t>В соответствии с приказом Федеральной службы по надзору в сфере образования и науки от 07 мая 2025 г</w:t>
      </w:r>
      <w:r>
        <w:rPr>
          <w:rFonts w:ascii="Times New Roman" w:hAnsi="Times New Roman"/>
          <w:sz w:val="28"/>
          <w:szCs w:val="28"/>
        </w:rPr>
        <w:t>ода</w:t>
      </w:r>
      <w:r w:rsidRPr="00C86DBD">
        <w:rPr>
          <w:rFonts w:ascii="Times New Roman" w:hAnsi="Times New Roman"/>
          <w:sz w:val="28"/>
          <w:szCs w:val="28"/>
        </w:rPr>
        <w:t xml:space="preserve"> № 991 </w:t>
      </w:r>
      <w:r>
        <w:rPr>
          <w:rFonts w:ascii="Times New Roman" w:hAnsi="Times New Roman"/>
          <w:sz w:val="28"/>
          <w:szCs w:val="28"/>
        </w:rPr>
        <w:t xml:space="preserve">«Об </w:t>
      </w:r>
      <w:r w:rsidRPr="00C86DBD">
        <w:rPr>
          <w:rFonts w:ascii="Times New Roman" w:hAnsi="Times New Roman"/>
          <w:sz w:val="28"/>
          <w:szCs w:val="28"/>
        </w:rPr>
        <w:t>утверждении состава участников, сроков и продолжительности проведения всероссийских проверочных ра</w:t>
      </w:r>
      <w:r>
        <w:rPr>
          <w:rFonts w:ascii="Times New Roman" w:hAnsi="Times New Roman"/>
          <w:sz w:val="28"/>
          <w:szCs w:val="28"/>
        </w:rPr>
        <w:t>бот</w:t>
      </w:r>
      <w:r w:rsidRPr="00C86DBD">
        <w:rPr>
          <w:rFonts w:ascii="Times New Roman" w:hAnsi="Times New Roman"/>
          <w:sz w:val="28"/>
          <w:szCs w:val="28"/>
        </w:rPr>
        <w:t xml:space="preserve"> в образовательных организациях, осуществляющих образовательную деятельность по образовательным программам начального общего, основного общего, среднего общего образования, а также перечня учебных предметов, по которым проводятся всероссийские проверочные</w:t>
      </w:r>
      <w:proofErr w:type="gramEnd"/>
      <w:r w:rsidRPr="00C86DBD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C86DBD">
        <w:rPr>
          <w:rFonts w:ascii="Times New Roman" w:hAnsi="Times New Roman"/>
          <w:sz w:val="28"/>
          <w:szCs w:val="28"/>
        </w:rPr>
        <w:t>работы в образовательных организациях, осуществляющих образовательную деятельность по образовательным программам начального общего, основного общего, среднего общего образования, в 2025/2026 учебном году</w:t>
      </w:r>
      <w:r>
        <w:rPr>
          <w:rFonts w:ascii="Times New Roman" w:hAnsi="Times New Roman"/>
          <w:sz w:val="28"/>
          <w:szCs w:val="28"/>
        </w:rPr>
        <w:t>»</w:t>
      </w:r>
      <w:r w:rsidRPr="00C86DBD">
        <w:rPr>
          <w:rFonts w:ascii="Times New Roman" w:hAnsi="Times New Roman"/>
          <w:sz w:val="28"/>
          <w:szCs w:val="28"/>
        </w:rPr>
        <w:t xml:space="preserve">, </w:t>
      </w:r>
      <w:r w:rsidRPr="00694330">
        <w:rPr>
          <w:rFonts w:ascii="Times New Roman" w:hAnsi="Times New Roman"/>
          <w:w w:val="95"/>
          <w:sz w:val="28"/>
          <w:szCs w:val="28"/>
        </w:rPr>
        <w:t>приказ</w:t>
      </w:r>
      <w:r>
        <w:rPr>
          <w:rFonts w:ascii="Times New Roman" w:hAnsi="Times New Roman"/>
          <w:w w:val="95"/>
          <w:sz w:val="28"/>
          <w:szCs w:val="28"/>
        </w:rPr>
        <w:t>ами</w:t>
      </w:r>
      <w:r w:rsidRPr="00694330">
        <w:rPr>
          <w:rFonts w:ascii="Times New Roman" w:hAnsi="Times New Roman"/>
          <w:w w:val="95"/>
          <w:sz w:val="28"/>
          <w:szCs w:val="28"/>
        </w:rPr>
        <w:t xml:space="preserve"> комитета образования</w:t>
      </w:r>
      <w:r>
        <w:rPr>
          <w:rFonts w:ascii="Times New Roman" w:hAnsi="Times New Roman"/>
          <w:w w:val="95"/>
          <w:sz w:val="28"/>
          <w:szCs w:val="28"/>
        </w:rPr>
        <w:t xml:space="preserve"> и</w:t>
      </w:r>
      <w:r w:rsidRPr="00694330">
        <w:rPr>
          <w:rFonts w:ascii="Times New Roman" w:hAnsi="Times New Roman"/>
          <w:w w:val="95"/>
          <w:sz w:val="28"/>
          <w:szCs w:val="28"/>
        </w:rPr>
        <w:t xml:space="preserve"> науки Волгоградской области от </w:t>
      </w:r>
      <w:r>
        <w:rPr>
          <w:rFonts w:ascii="Times New Roman" w:hAnsi="Times New Roman"/>
          <w:w w:val="95"/>
          <w:sz w:val="28"/>
          <w:szCs w:val="28"/>
        </w:rPr>
        <w:t>23 января 2026</w:t>
      </w:r>
      <w:r w:rsidRPr="00694330">
        <w:rPr>
          <w:rFonts w:ascii="Times New Roman" w:hAnsi="Times New Roman"/>
          <w:w w:val="95"/>
          <w:sz w:val="28"/>
          <w:szCs w:val="28"/>
        </w:rPr>
        <w:t xml:space="preserve"> года № </w:t>
      </w:r>
      <w:r>
        <w:rPr>
          <w:rFonts w:ascii="Times New Roman" w:hAnsi="Times New Roman"/>
          <w:w w:val="95"/>
          <w:sz w:val="28"/>
          <w:szCs w:val="28"/>
        </w:rPr>
        <w:t>55 «</w:t>
      </w:r>
      <w:r w:rsidRPr="00694330">
        <w:rPr>
          <w:rFonts w:ascii="Times New Roman" w:eastAsia="Calibri" w:hAnsi="Times New Roman" w:cs="Times New Roman"/>
          <w:sz w:val="28"/>
          <w:szCs w:val="28"/>
          <w:lang w:eastAsia="en-US"/>
        </w:rPr>
        <w:t>О проведении всероссийских проверочных работ в общеобразовательных организациях Волгоградской области</w:t>
      </w:r>
      <w:r w:rsidRPr="00C46BC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Pr="00694330">
        <w:rPr>
          <w:rFonts w:ascii="Times New Roman" w:eastAsia="Calibri" w:hAnsi="Times New Roman" w:cs="Times New Roman"/>
          <w:sz w:val="28"/>
          <w:szCs w:val="28"/>
          <w:lang w:eastAsia="en-US"/>
        </w:rPr>
        <w:t>в 202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5</w:t>
      </w:r>
      <w:r w:rsidRPr="00694330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году</w:t>
      </w:r>
      <w:r>
        <w:rPr>
          <w:rFonts w:ascii="Times New Roman" w:hAnsi="Times New Roman"/>
          <w:w w:val="95"/>
          <w:sz w:val="28"/>
          <w:szCs w:val="28"/>
        </w:rPr>
        <w:t xml:space="preserve">» и </w:t>
      </w:r>
      <w:r w:rsidRPr="00C86DBD">
        <w:rPr>
          <w:rFonts w:ascii="Times New Roman" w:hAnsi="Times New Roman"/>
          <w:sz w:val="28"/>
          <w:szCs w:val="28"/>
        </w:rPr>
        <w:t xml:space="preserve">от 26 февраля 2024 </w:t>
      </w:r>
      <w:r>
        <w:rPr>
          <w:rFonts w:ascii="Times New Roman" w:hAnsi="Times New Roman"/>
          <w:sz w:val="28"/>
          <w:szCs w:val="28"/>
        </w:rPr>
        <w:t>года</w:t>
      </w:r>
      <w:r w:rsidRPr="00C86DBD">
        <w:rPr>
          <w:rFonts w:ascii="Times New Roman" w:hAnsi="Times New Roman"/>
          <w:sz w:val="28"/>
          <w:szCs w:val="28"/>
        </w:rPr>
        <w:t xml:space="preserve"> </w:t>
      </w:r>
      <w:r w:rsidR="00E33EDC">
        <w:rPr>
          <w:rFonts w:ascii="Times New Roman" w:hAnsi="Times New Roman"/>
          <w:sz w:val="28"/>
          <w:szCs w:val="28"/>
        </w:rPr>
        <w:t xml:space="preserve">       </w:t>
      </w:r>
      <w:r w:rsidRPr="00C86DBD">
        <w:rPr>
          <w:rFonts w:ascii="Times New Roman" w:hAnsi="Times New Roman"/>
          <w:sz w:val="28"/>
          <w:szCs w:val="28"/>
        </w:rPr>
        <w:t xml:space="preserve">№ 14 </w:t>
      </w:r>
      <w:r>
        <w:rPr>
          <w:rFonts w:ascii="Times New Roman" w:hAnsi="Times New Roman"/>
          <w:sz w:val="28"/>
          <w:szCs w:val="28"/>
        </w:rPr>
        <w:t>«Об</w:t>
      </w:r>
      <w:r w:rsidRPr="00C86DBD">
        <w:rPr>
          <w:rFonts w:ascii="Times New Roman" w:hAnsi="Times New Roman"/>
          <w:sz w:val="28"/>
          <w:szCs w:val="28"/>
        </w:rPr>
        <w:t xml:space="preserve"> утверждении Положения о проведении</w:t>
      </w:r>
      <w:proofErr w:type="gramEnd"/>
      <w:r w:rsidRPr="00C86DBD">
        <w:rPr>
          <w:rFonts w:ascii="Times New Roman" w:hAnsi="Times New Roman"/>
          <w:sz w:val="28"/>
          <w:szCs w:val="28"/>
        </w:rPr>
        <w:t xml:space="preserve"> всероссийских проверочных работ в общеобразовательных организациях Волгоградской области</w:t>
      </w:r>
      <w:r>
        <w:rPr>
          <w:rFonts w:ascii="Times New Roman" w:hAnsi="Times New Roman"/>
          <w:sz w:val="28"/>
          <w:szCs w:val="28"/>
        </w:rPr>
        <w:t xml:space="preserve">», </w:t>
      </w:r>
      <w:r>
        <w:rPr>
          <w:rFonts w:ascii="Times New Roman" w:hAnsi="Times New Roman"/>
          <w:w w:val="95"/>
          <w:sz w:val="28"/>
          <w:szCs w:val="28"/>
        </w:rPr>
        <w:t xml:space="preserve">с учетом </w:t>
      </w:r>
      <w:r w:rsidRPr="00E31F24">
        <w:rPr>
          <w:rFonts w:ascii="Times New Roman" w:hAnsi="Times New Roman"/>
          <w:sz w:val="28"/>
          <w:szCs w:val="28"/>
        </w:rPr>
        <w:t>методически</w:t>
      </w:r>
      <w:r>
        <w:rPr>
          <w:rFonts w:ascii="Times New Roman" w:hAnsi="Times New Roman"/>
          <w:sz w:val="28"/>
          <w:szCs w:val="28"/>
        </w:rPr>
        <w:t>х</w:t>
      </w:r>
      <w:r w:rsidRPr="00E31F24">
        <w:rPr>
          <w:rFonts w:ascii="Times New Roman" w:hAnsi="Times New Roman"/>
          <w:sz w:val="28"/>
          <w:szCs w:val="28"/>
        </w:rPr>
        <w:t xml:space="preserve"> рекомендаци</w:t>
      </w:r>
      <w:r>
        <w:rPr>
          <w:rFonts w:ascii="Times New Roman" w:hAnsi="Times New Roman"/>
          <w:sz w:val="28"/>
          <w:szCs w:val="28"/>
        </w:rPr>
        <w:t>й</w:t>
      </w:r>
      <w:r w:rsidRPr="00E31F24">
        <w:rPr>
          <w:rFonts w:ascii="Times New Roman" w:hAnsi="Times New Roman"/>
          <w:sz w:val="28"/>
          <w:szCs w:val="28"/>
        </w:rPr>
        <w:t xml:space="preserve"> Федеральной службы по надзору в сфере образования и науки по подготовке и проведению ВПР в образовательных организациях, осуществляющих образовательную деятельность по образовательным программам начального общего, основного общего, среднего общего образования, в 202</w:t>
      </w:r>
      <w:r>
        <w:rPr>
          <w:rFonts w:ascii="Times New Roman" w:hAnsi="Times New Roman"/>
          <w:sz w:val="28"/>
          <w:szCs w:val="28"/>
        </w:rPr>
        <w:t>5</w:t>
      </w:r>
      <w:r w:rsidRPr="00E31F24">
        <w:rPr>
          <w:rFonts w:ascii="Times New Roman" w:hAnsi="Times New Roman"/>
          <w:sz w:val="28"/>
          <w:szCs w:val="28"/>
        </w:rPr>
        <w:t>/202</w:t>
      </w:r>
      <w:r>
        <w:rPr>
          <w:rFonts w:ascii="Times New Roman" w:hAnsi="Times New Roman"/>
          <w:sz w:val="28"/>
          <w:szCs w:val="28"/>
        </w:rPr>
        <w:t xml:space="preserve">6 учебном году </w:t>
      </w:r>
    </w:p>
    <w:p w:rsidR="00C86DBD" w:rsidRDefault="00C86DBD" w:rsidP="00E33ED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E31F24">
        <w:rPr>
          <w:rFonts w:ascii="Times New Roman" w:hAnsi="Times New Roman"/>
          <w:sz w:val="28"/>
          <w:szCs w:val="28"/>
        </w:rPr>
        <w:t>п</w:t>
      </w:r>
      <w:proofErr w:type="gramEnd"/>
      <w:r w:rsidRPr="00E31F24">
        <w:rPr>
          <w:rFonts w:ascii="Times New Roman" w:hAnsi="Times New Roman"/>
          <w:sz w:val="28"/>
          <w:szCs w:val="28"/>
        </w:rPr>
        <w:t xml:space="preserve"> р и к а з ы в а ю:</w:t>
      </w:r>
    </w:p>
    <w:p w:rsidR="00E33EDC" w:rsidRDefault="00E33EDC" w:rsidP="00E33EDC">
      <w:pPr>
        <w:pStyle w:val="af1"/>
        <w:widowControl w:val="0"/>
        <w:numPr>
          <w:ilvl w:val="0"/>
          <w:numId w:val="17"/>
        </w:numPr>
        <w:tabs>
          <w:tab w:val="left" w:pos="1134"/>
        </w:tabs>
        <w:spacing w:after="0"/>
        <w:ind w:left="0"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Провести </w:t>
      </w:r>
      <w:r w:rsidR="00C14EBB">
        <w:rPr>
          <w:sz w:val="28"/>
          <w:szCs w:val="28"/>
          <w:lang w:val="ru-RU"/>
        </w:rPr>
        <w:t xml:space="preserve">Всероссийские проверочные работы (далее – ВПР) в муниципальных общеобразовательных организациях Волгограда (далее – МОУ) в период с 20 апреля по 20 мая 2026 г. </w:t>
      </w:r>
    </w:p>
    <w:p w:rsidR="00C14EBB" w:rsidRPr="00C14EBB" w:rsidRDefault="00C443CD" w:rsidP="00E33EDC">
      <w:pPr>
        <w:pStyle w:val="af1"/>
        <w:widowControl w:val="0"/>
        <w:numPr>
          <w:ilvl w:val="0"/>
          <w:numId w:val="17"/>
        </w:numPr>
        <w:tabs>
          <w:tab w:val="left" w:pos="1134"/>
        </w:tabs>
        <w:spacing w:after="0"/>
        <w:ind w:left="0" w:firstLine="709"/>
        <w:jc w:val="both"/>
        <w:rPr>
          <w:rFonts w:eastAsia="Calibri"/>
          <w:sz w:val="28"/>
          <w:szCs w:val="28"/>
          <w:lang w:val="ru-RU" w:eastAsia="en-US"/>
        </w:rPr>
      </w:pPr>
      <w:r w:rsidRPr="00694330">
        <w:rPr>
          <w:sz w:val="28"/>
          <w:szCs w:val="28"/>
          <w:lang w:val="ru-RU"/>
        </w:rPr>
        <w:t>Организовать участие МОУ в ВПР</w:t>
      </w:r>
      <w:r w:rsidR="00C14EBB">
        <w:rPr>
          <w:sz w:val="28"/>
          <w:szCs w:val="28"/>
          <w:lang w:val="ru-RU"/>
        </w:rPr>
        <w:t>:</w:t>
      </w:r>
    </w:p>
    <w:p w:rsidR="00694330" w:rsidRPr="00694330" w:rsidRDefault="00C14EBB" w:rsidP="00C14EBB">
      <w:pPr>
        <w:pStyle w:val="af1"/>
        <w:widowControl w:val="0"/>
        <w:tabs>
          <w:tab w:val="left" w:pos="1134"/>
        </w:tabs>
        <w:spacing w:after="0"/>
        <w:ind w:left="709"/>
        <w:jc w:val="both"/>
        <w:rPr>
          <w:rFonts w:eastAsia="Calibri"/>
          <w:sz w:val="28"/>
          <w:szCs w:val="28"/>
          <w:lang w:val="ru-RU" w:eastAsia="en-US"/>
        </w:rPr>
      </w:pPr>
      <w:r>
        <w:rPr>
          <w:sz w:val="28"/>
          <w:szCs w:val="28"/>
          <w:lang w:val="ru-RU"/>
        </w:rPr>
        <w:t>2.1.</w:t>
      </w:r>
      <w:r w:rsidR="00C443CD" w:rsidRPr="00694330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В</w:t>
      </w:r>
      <w:r w:rsidR="00694330" w:rsidRPr="00694330">
        <w:rPr>
          <w:rFonts w:eastAsia="Calibri"/>
          <w:sz w:val="28"/>
          <w:szCs w:val="28"/>
          <w:lang w:val="ru-RU" w:eastAsia="en-US"/>
        </w:rPr>
        <w:t xml:space="preserve"> период </w:t>
      </w:r>
      <w:r w:rsidR="0072305E" w:rsidRPr="0072305E">
        <w:rPr>
          <w:rFonts w:eastAsia="Calibri"/>
          <w:sz w:val="28"/>
          <w:szCs w:val="28"/>
          <w:lang w:val="ru-RU" w:eastAsia="en-US"/>
        </w:rPr>
        <w:t xml:space="preserve">с </w:t>
      </w:r>
      <w:r w:rsidR="00C86DBD" w:rsidRPr="00C86DBD">
        <w:rPr>
          <w:rFonts w:eastAsia="Calibri"/>
          <w:sz w:val="28"/>
          <w:szCs w:val="28"/>
          <w:lang w:val="ru-RU" w:eastAsia="en-US"/>
        </w:rPr>
        <w:t>20 апреля 2026</w:t>
      </w:r>
      <w:r w:rsidR="00C86DBD">
        <w:rPr>
          <w:rFonts w:eastAsia="Calibri"/>
          <w:sz w:val="28"/>
          <w:szCs w:val="28"/>
          <w:lang w:val="ru-RU" w:eastAsia="en-US"/>
        </w:rPr>
        <w:t xml:space="preserve"> </w:t>
      </w:r>
      <w:r w:rsidR="00C86DBD" w:rsidRPr="00C86DBD">
        <w:rPr>
          <w:rFonts w:eastAsia="Calibri"/>
          <w:sz w:val="28"/>
          <w:szCs w:val="28"/>
          <w:lang w:val="ru-RU" w:eastAsia="en-US"/>
        </w:rPr>
        <w:t>по 20 мая 2026</w:t>
      </w:r>
      <w:r w:rsidR="00694330" w:rsidRPr="00694330">
        <w:rPr>
          <w:rFonts w:eastAsia="Calibri"/>
          <w:sz w:val="28"/>
          <w:szCs w:val="28"/>
          <w:lang w:val="ru-RU" w:eastAsia="en-US"/>
        </w:rPr>
        <w:t xml:space="preserve"> для </w:t>
      </w:r>
      <w:proofErr w:type="gramStart"/>
      <w:r w:rsidR="00694330" w:rsidRPr="00694330">
        <w:rPr>
          <w:rFonts w:eastAsia="Calibri"/>
          <w:sz w:val="28"/>
          <w:szCs w:val="28"/>
          <w:lang w:val="ru-RU" w:eastAsia="en-US"/>
        </w:rPr>
        <w:t>обучающихся</w:t>
      </w:r>
      <w:proofErr w:type="gramEnd"/>
      <w:r w:rsidR="00694330" w:rsidRPr="00694330">
        <w:rPr>
          <w:rFonts w:eastAsia="Calibri"/>
          <w:sz w:val="28"/>
          <w:szCs w:val="28"/>
          <w:lang w:val="ru-RU" w:eastAsia="en-US"/>
        </w:rPr>
        <w:t>:</w:t>
      </w:r>
    </w:p>
    <w:p w:rsidR="00C86DBD" w:rsidRPr="00C86DBD" w:rsidRDefault="00C86DBD" w:rsidP="00C86DB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4</w:t>
      </w:r>
      <w:r w:rsidR="00AE773A">
        <w:rPr>
          <w:rFonts w:ascii="Times New Roman" w:eastAsia="Calibri" w:hAnsi="Times New Roman" w:cs="Times New Roman"/>
          <w:sz w:val="28"/>
          <w:szCs w:val="28"/>
          <w:lang w:eastAsia="en-US"/>
        </w:rPr>
        <w:t>-х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классов по каждому из учебных предметов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Русский язык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(один урок, не более чем 45 минут); 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Математика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(один урок, не более чем 45 минут);</w:t>
      </w:r>
    </w:p>
    <w:p w:rsidR="00C86DBD" w:rsidRDefault="00C86DBD" w:rsidP="00C86DB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proofErr w:type="gramStart"/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lastRenderedPageBreak/>
        <w:t>4</w:t>
      </w:r>
      <w:r w:rsidR="00AE773A">
        <w:rPr>
          <w:rFonts w:ascii="Times New Roman" w:eastAsia="Calibri" w:hAnsi="Times New Roman" w:cs="Times New Roman"/>
          <w:sz w:val="28"/>
          <w:szCs w:val="28"/>
          <w:lang w:eastAsia="en-US"/>
        </w:rPr>
        <w:t>-х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классов по одному из учебных предметов 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Окружающий мир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(один урок, не более чем 45 минут), 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Литературное чтение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(один урок, не более чем 45 минут), 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Иностранный (английский, немецкий, французский) язык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(один урок, не более чем 45 минут).</w:t>
      </w:r>
      <w:proofErr w:type="gramEnd"/>
    </w:p>
    <w:p w:rsidR="00C86DBD" w:rsidRPr="00C86DBD" w:rsidRDefault="00C14EBB" w:rsidP="00C86DB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2.2. </w:t>
      </w:r>
      <w:r w:rsidR="00AE773A">
        <w:rPr>
          <w:rFonts w:ascii="Times New Roman" w:eastAsia="Calibri" w:hAnsi="Times New Roman" w:cs="Times New Roman"/>
          <w:sz w:val="28"/>
          <w:szCs w:val="28"/>
          <w:lang w:eastAsia="en-US"/>
        </w:rPr>
        <w:t>В</w:t>
      </w:r>
      <w:r w:rsidR="00637834" w:rsidRPr="00637834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период с 20 апреля 2026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по 20 мая 2026 </w:t>
      </w:r>
      <w:r w:rsidR="00C86DBD"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(при проведении на бумажном носителе) для </w:t>
      </w:r>
      <w:proofErr w:type="gramStart"/>
      <w:r w:rsidR="00C86DBD"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обучающихся</w:t>
      </w:r>
      <w:proofErr w:type="gramEnd"/>
      <w:r w:rsidR="00C86DBD"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:</w:t>
      </w:r>
    </w:p>
    <w:p w:rsidR="00C86DBD" w:rsidRPr="00C86DBD" w:rsidRDefault="00C86DBD" w:rsidP="00C86DB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5</w:t>
      </w:r>
      <w:r w:rsidR="00AE773A">
        <w:rPr>
          <w:rFonts w:ascii="Times New Roman" w:eastAsia="Calibri" w:hAnsi="Times New Roman" w:cs="Times New Roman"/>
          <w:sz w:val="28"/>
          <w:szCs w:val="28"/>
          <w:lang w:eastAsia="en-US"/>
        </w:rPr>
        <w:t>-х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классов по каждому из учебных предметов 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Русский язык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(один урок, не более чем 45 минут); 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Математика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(два урока, не более чем 45 минут каждый),</w:t>
      </w:r>
    </w:p>
    <w:p w:rsidR="00C86DBD" w:rsidRPr="00C86DBD" w:rsidRDefault="00C86DBD" w:rsidP="00C86DB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proofErr w:type="gramStart"/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5</w:t>
      </w:r>
      <w:r w:rsidR="00AE773A">
        <w:rPr>
          <w:rFonts w:ascii="Times New Roman" w:eastAsia="Calibri" w:hAnsi="Times New Roman" w:cs="Times New Roman"/>
          <w:sz w:val="28"/>
          <w:szCs w:val="28"/>
          <w:lang w:eastAsia="en-US"/>
        </w:rPr>
        <w:t>-х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классов по одному из учебных предметов 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История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(один урок, не более чем 45 минут), 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Литература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(один урок, не более чем 45 минут), 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«И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ностранный (английский, немецкий, французский) язык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(один урок, не более чем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45 минут);</w:t>
      </w:r>
      <w:proofErr w:type="gramEnd"/>
    </w:p>
    <w:p w:rsidR="00C86DBD" w:rsidRPr="00C86DBD" w:rsidRDefault="00C86DBD" w:rsidP="00C86DB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5</w:t>
      </w:r>
      <w:r w:rsidR="00AE773A">
        <w:rPr>
          <w:rFonts w:ascii="Times New Roman" w:eastAsia="Calibri" w:hAnsi="Times New Roman" w:cs="Times New Roman"/>
          <w:sz w:val="28"/>
          <w:szCs w:val="28"/>
          <w:lang w:eastAsia="en-US"/>
        </w:rPr>
        <w:t>-х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классов по одному из учебных предметов 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География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(два урока, не более чем 45 минут каждый), 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Биология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(два урока, не более чем 45 минут каждый);</w:t>
      </w:r>
    </w:p>
    <w:p w:rsidR="00C86DBD" w:rsidRPr="00C86DBD" w:rsidRDefault="00C86DBD" w:rsidP="00C86DB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6</w:t>
      </w:r>
      <w:r w:rsidR="00AE773A">
        <w:rPr>
          <w:rFonts w:ascii="Times New Roman" w:eastAsia="Calibri" w:hAnsi="Times New Roman" w:cs="Times New Roman"/>
          <w:sz w:val="28"/>
          <w:szCs w:val="28"/>
          <w:lang w:eastAsia="en-US"/>
        </w:rPr>
        <w:t>-х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классов по каждому из учебных предметов 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Русский 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язык»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(один урок, не более чем 45 минут); 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Математика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(два урока, не более чем 45 минут каждый); </w:t>
      </w:r>
    </w:p>
    <w:p w:rsidR="00C86DBD" w:rsidRPr="00C86DBD" w:rsidRDefault="00C86DBD" w:rsidP="00C86DB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proofErr w:type="gramStart"/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6</w:t>
      </w:r>
      <w:r w:rsidR="00AE773A">
        <w:rPr>
          <w:rFonts w:ascii="Times New Roman" w:eastAsia="Calibri" w:hAnsi="Times New Roman" w:cs="Times New Roman"/>
          <w:sz w:val="28"/>
          <w:szCs w:val="28"/>
          <w:lang w:eastAsia="en-US"/>
        </w:rPr>
        <w:t>-х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классов по одному из учебных предметов 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История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(один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урок, не более чем 45 минут), 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Литература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(один урок, не более чем 45 минут), 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Иностранный (английский, немецкий, французский) язык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(один урок, не более чем 45 минут);</w:t>
      </w:r>
      <w:proofErr w:type="gramEnd"/>
    </w:p>
    <w:p w:rsidR="00C86DBD" w:rsidRPr="00C86DBD" w:rsidRDefault="00C86DBD" w:rsidP="00C86DB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6</w:t>
      </w:r>
      <w:r w:rsidR="00AE773A">
        <w:rPr>
          <w:rFonts w:ascii="Times New Roman" w:eastAsia="Calibri" w:hAnsi="Times New Roman" w:cs="Times New Roman"/>
          <w:sz w:val="28"/>
          <w:szCs w:val="28"/>
          <w:lang w:eastAsia="en-US"/>
        </w:rPr>
        <w:t>-х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классов по одному из учебных предметов 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География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(два урока, не более чем 45 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минут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каждый), 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Биология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(два урока, не более чем 45 минут каждый);</w:t>
      </w:r>
    </w:p>
    <w:p w:rsidR="00C86DBD" w:rsidRPr="00C86DBD" w:rsidRDefault="00C86DBD" w:rsidP="00C86DB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7</w:t>
      </w:r>
      <w:r w:rsidR="00AE773A">
        <w:rPr>
          <w:rFonts w:ascii="Times New Roman" w:eastAsia="Calibri" w:hAnsi="Times New Roman" w:cs="Times New Roman"/>
          <w:sz w:val="28"/>
          <w:szCs w:val="28"/>
          <w:lang w:eastAsia="en-US"/>
        </w:rPr>
        <w:t>-х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классов по каждому из учебных предметов 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Русский язык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(один урок, 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не более чем 45 минут), 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Математика базовая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» или 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Математика с углубленным изучением предмета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(два урока, не более чем 45 минут каждый);</w:t>
      </w:r>
    </w:p>
    <w:p w:rsidR="00C86DBD" w:rsidRPr="00C86DBD" w:rsidRDefault="00C86DBD" w:rsidP="00C86DB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proofErr w:type="gramStart"/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7</w:t>
      </w:r>
      <w:r w:rsidR="00AE773A">
        <w:rPr>
          <w:rFonts w:ascii="Times New Roman" w:eastAsia="Calibri" w:hAnsi="Times New Roman" w:cs="Times New Roman"/>
          <w:sz w:val="28"/>
          <w:szCs w:val="28"/>
          <w:lang w:eastAsia="en-US"/>
        </w:rPr>
        <w:t>-х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классов по одному из учебных предметов 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История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(один урок, 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н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е более чем 45 минут), 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Литература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(один урок, не более чем 45 минут), 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Иностранный (английский, немецкий, французский) язык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(один урок, не более чем 45 минут);</w:t>
      </w:r>
      <w:proofErr w:type="gramEnd"/>
    </w:p>
    <w:p w:rsidR="00C86DBD" w:rsidRPr="00C86DBD" w:rsidRDefault="00C86DBD" w:rsidP="00C86DB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7</w:t>
      </w:r>
      <w:r w:rsidR="00AE773A">
        <w:rPr>
          <w:rFonts w:ascii="Times New Roman" w:eastAsia="Calibri" w:hAnsi="Times New Roman" w:cs="Times New Roman"/>
          <w:sz w:val="28"/>
          <w:szCs w:val="28"/>
          <w:lang w:eastAsia="en-US"/>
        </w:rPr>
        <w:t>-х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классов по одному из учебных предметов 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География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(два урока, не более чем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45 минут каждый), 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Биология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(два урока, не более чем 45 минут каждый), 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Физика базовая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или 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Физика с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углубленным изучением предмета»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(два урока, не более чем 45 минут каждый), 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Информатика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(два урока, не более чем 45 минут каждый);</w:t>
      </w:r>
    </w:p>
    <w:p w:rsidR="00C86DBD" w:rsidRPr="00C86DBD" w:rsidRDefault="00C86DBD" w:rsidP="00C86DB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8</w:t>
      </w:r>
      <w:r w:rsidR="00AE773A">
        <w:rPr>
          <w:rFonts w:ascii="Times New Roman" w:eastAsia="Calibri" w:hAnsi="Times New Roman" w:cs="Times New Roman"/>
          <w:sz w:val="28"/>
          <w:szCs w:val="28"/>
          <w:lang w:eastAsia="en-US"/>
        </w:rPr>
        <w:t>-х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классов по каждому из учебных предметов 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Русский язык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(один урок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, 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не более чем 45 минут); 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Математика базовая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или 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Математика с углубленным изучением предмета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(два урока, не более чем 45 минут каждый); </w:t>
      </w:r>
    </w:p>
    <w:p w:rsidR="00C86DBD" w:rsidRPr="00C86DBD" w:rsidRDefault="00C86DBD" w:rsidP="00C86DB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proofErr w:type="gramStart"/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8</w:t>
      </w:r>
      <w:r w:rsidR="00AE773A">
        <w:rPr>
          <w:rFonts w:ascii="Times New Roman" w:eastAsia="Calibri" w:hAnsi="Times New Roman" w:cs="Times New Roman"/>
          <w:sz w:val="28"/>
          <w:szCs w:val="28"/>
          <w:lang w:eastAsia="en-US"/>
        </w:rPr>
        <w:t>-х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классов по одному из учебных предметов 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«История»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(один урок, не более чем 45 минут), 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Обществознание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(один урок, не более чем 45 минут), 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Литература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(один урок, не более чем 45 минут),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Иностранный (английский, немецкий, французский) язык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(один урок, не более чем 45 минут);</w:t>
      </w:r>
      <w:proofErr w:type="gramEnd"/>
    </w:p>
    <w:p w:rsidR="00C86DBD" w:rsidRPr="00C86DBD" w:rsidRDefault="00C86DBD" w:rsidP="00C86DB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proofErr w:type="gramStart"/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lastRenderedPageBreak/>
        <w:t>8</w:t>
      </w:r>
      <w:r w:rsidR="00AE773A">
        <w:rPr>
          <w:rFonts w:ascii="Times New Roman" w:eastAsia="Calibri" w:hAnsi="Times New Roman" w:cs="Times New Roman"/>
          <w:sz w:val="28"/>
          <w:szCs w:val="28"/>
          <w:lang w:eastAsia="en-US"/>
        </w:rPr>
        <w:t>-х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классов по одному из учебных предметов 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География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(два урока, не более чем 45 минут каждый), 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Биология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(два урока, не более чем 45 минут каждый); 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Химия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(два урока, не более чем 45 минут каждый), 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Физика базовая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или 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Физика с углубленным изучением предмет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а»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(два урока, не более чем 45 минут каждый), 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Информатика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(два урока, не более чем 45 минут каждый); </w:t>
      </w:r>
      <w:proofErr w:type="gramEnd"/>
    </w:p>
    <w:p w:rsidR="00C86DBD" w:rsidRPr="00C86DBD" w:rsidRDefault="00C86DBD" w:rsidP="00C86DB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10</w:t>
      </w:r>
      <w:r w:rsidR="00AE773A">
        <w:rPr>
          <w:rFonts w:ascii="Times New Roman" w:eastAsia="Calibri" w:hAnsi="Times New Roman" w:cs="Times New Roman"/>
          <w:sz w:val="28"/>
          <w:szCs w:val="28"/>
          <w:lang w:eastAsia="en-US"/>
        </w:rPr>
        <w:t>-х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классов по каждому из учебных предметов 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Русский язык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(два урока, не более чем 45 минут каждый); 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«Математика»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(два урока, не более чем 45 мину т каждый);</w:t>
      </w:r>
    </w:p>
    <w:p w:rsidR="00C86DBD" w:rsidRDefault="00C86DBD" w:rsidP="00C86DB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proofErr w:type="gramStart"/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10</w:t>
      </w:r>
      <w:r w:rsidR="00AE773A">
        <w:rPr>
          <w:rFonts w:ascii="Times New Roman" w:eastAsia="Calibri" w:hAnsi="Times New Roman" w:cs="Times New Roman"/>
          <w:sz w:val="28"/>
          <w:szCs w:val="28"/>
          <w:lang w:eastAsia="en-US"/>
        </w:rPr>
        <w:t>-х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классов по двум из учебных предметов 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История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(два урока, не более чем 45 минут каждый), 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Обществознание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(два урока, не более чем 45 минут каждый), 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География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(два урока, 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не более чем 45 минут каждый), «Биология»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(два урока, не более чем 45 минут каждый), 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Физика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(два урока, не более чем 45 минут каждый), 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Химия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(два урока, не более чем 45 минут</w:t>
      </w:r>
      <w:proofErr w:type="gramEnd"/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proofErr w:type="gramStart"/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каждый), 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Литература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(два урока, не более чем 45 минут каждый), 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Иностранный (английский, немецкий, французский) язык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(два урока, не более чем 45 минут каждый).</w:t>
      </w:r>
      <w:proofErr w:type="gramEnd"/>
    </w:p>
    <w:p w:rsidR="005950A7" w:rsidRPr="006F5349" w:rsidRDefault="00C14EBB" w:rsidP="00787CE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2.3. В</w:t>
      </w:r>
      <w:r w:rsidR="005950A7" w:rsidRPr="006F5349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период с </w:t>
      </w:r>
      <w:r w:rsidR="001900E0">
        <w:rPr>
          <w:rFonts w:ascii="Times New Roman" w:eastAsia="Calibri" w:hAnsi="Times New Roman" w:cs="Times New Roman"/>
          <w:sz w:val="28"/>
          <w:szCs w:val="28"/>
          <w:lang w:eastAsia="en-US"/>
        </w:rPr>
        <w:t>20</w:t>
      </w:r>
      <w:r w:rsidR="005950A7" w:rsidRPr="006F5349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апреля 202</w:t>
      </w:r>
      <w:r w:rsidR="001900E0">
        <w:rPr>
          <w:rFonts w:ascii="Times New Roman" w:eastAsia="Calibri" w:hAnsi="Times New Roman" w:cs="Times New Roman"/>
          <w:sz w:val="28"/>
          <w:szCs w:val="28"/>
          <w:lang w:eastAsia="en-US"/>
        </w:rPr>
        <w:t>6</w:t>
      </w:r>
      <w:r w:rsidR="005950A7" w:rsidRPr="006F5349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="00AB088D" w:rsidRPr="006F5349">
        <w:rPr>
          <w:rFonts w:ascii="Times New Roman" w:eastAsia="Calibri" w:hAnsi="Times New Roman" w:cs="Times New Roman"/>
          <w:sz w:val="28"/>
          <w:szCs w:val="28"/>
          <w:lang w:eastAsia="en-US"/>
        </w:rPr>
        <w:t>года</w:t>
      </w:r>
      <w:r w:rsidR="005950A7" w:rsidRPr="006F5349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по </w:t>
      </w:r>
      <w:r w:rsidR="001900E0">
        <w:rPr>
          <w:rFonts w:ascii="Times New Roman" w:eastAsia="Calibri" w:hAnsi="Times New Roman" w:cs="Times New Roman"/>
          <w:sz w:val="28"/>
          <w:szCs w:val="28"/>
          <w:lang w:eastAsia="en-US"/>
        </w:rPr>
        <w:t>29</w:t>
      </w:r>
      <w:r w:rsidR="005950A7" w:rsidRPr="006F5349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апреля 202</w:t>
      </w:r>
      <w:r w:rsidR="001900E0">
        <w:rPr>
          <w:rFonts w:ascii="Times New Roman" w:eastAsia="Calibri" w:hAnsi="Times New Roman" w:cs="Times New Roman"/>
          <w:sz w:val="28"/>
          <w:szCs w:val="28"/>
          <w:lang w:eastAsia="en-US"/>
        </w:rPr>
        <w:t>6</w:t>
      </w:r>
      <w:r w:rsidR="005950A7" w:rsidRPr="006F5349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г</w:t>
      </w:r>
      <w:r w:rsidR="00AB088D" w:rsidRPr="006F5349">
        <w:rPr>
          <w:rFonts w:ascii="Times New Roman" w:eastAsia="Calibri" w:hAnsi="Times New Roman" w:cs="Times New Roman"/>
          <w:sz w:val="28"/>
          <w:szCs w:val="28"/>
          <w:lang w:eastAsia="en-US"/>
        </w:rPr>
        <w:t>ода</w:t>
      </w:r>
      <w:r w:rsidR="005950A7" w:rsidRPr="006F5349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, </w:t>
      </w:r>
      <w:r w:rsidR="001900E0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30 </w:t>
      </w:r>
      <w:r w:rsidR="005950A7" w:rsidRPr="006F5349">
        <w:rPr>
          <w:rFonts w:ascii="Times New Roman" w:eastAsia="Calibri" w:hAnsi="Times New Roman" w:cs="Times New Roman"/>
          <w:sz w:val="28"/>
          <w:szCs w:val="28"/>
          <w:lang w:eastAsia="en-US"/>
        </w:rPr>
        <w:t>апреля 202</w:t>
      </w:r>
      <w:r w:rsidR="001900E0">
        <w:rPr>
          <w:rFonts w:ascii="Times New Roman" w:eastAsia="Calibri" w:hAnsi="Times New Roman" w:cs="Times New Roman"/>
          <w:sz w:val="28"/>
          <w:szCs w:val="28"/>
          <w:lang w:eastAsia="en-US"/>
        </w:rPr>
        <w:t>6</w:t>
      </w:r>
      <w:r w:rsidR="005950A7" w:rsidRPr="006F5349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г</w:t>
      </w:r>
      <w:r w:rsidR="00AB088D" w:rsidRPr="006F5349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ода - </w:t>
      </w:r>
      <w:r w:rsidR="005950A7" w:rsidRPr="006F5349">
        <w:rPr>
          <w:rFonts w:ascii="Times New Roman" w:eastAsia="Calibri" w:hAnsi="Times New Roman" w:cs="Times New Roman"/>
          <w:sz w:val="28"/>
          <w:szCs w:val="28"/>
          <w:lang w:eastAsia="en-US"/>
        </w:rPr>
        <w:t>резервный день (при про</w:t>
      </w:r>
      <w:r w:rsidR="00EA0256">
        <w:rPr>
          <w:rFonts w:ascii="Times New Roman" w:eastAsia="Calibri" w:hAnsi="Times New Roman" w:cs="Times New Roman"/>
          <w:sz w:val="28"/>
          <w:szCs w:val="28"/>
          <w:lang w:eastAsia="en-US"/>
        </w:rPr>
        <w:t>в</w:t>
      </w:r>
      <w:r w:rsidR="005950A7" w:rsidRPr="006F5349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едении с использованием компьютера) для </w:t>
      </w:r>
      <w:proofErr w:type="gramStart"/>
      <w:r w:rsidR="005950A7" w:rsidRPr="006F5349">
        <w:rPr>
          <w:rFonts w:ascii="Times New Roman" w:eastAsia="Calibri" w:hAnsi="Times New Roman" w:cs="Times New Roman"/>
          <w:sz w:val="28"/>
          <w:szCs w:val="28"/>
          <w:lang w:eastAsia="en-US"/>
        </w:rPr>
        <w:t>обучающихся</w:t>
      </w:r>
      <w:proofErr w:type="gramEnd"/>
      <w:r w:rsidR="005950A7" w:rsidRPr="006F5349">
        <w:rPr>
          <w:rFonts w:ascii="Times New Roman" w:eastAsia="Calibri" w:hAnsi="Times New Roman" w:cs="Times New Roman"/>
          <w:sz w:val="28"/>
          <w:szCs w:val="28"/>
          <w:lang w:eastAsia="en-US"/>
        </w:rPr>
        <w:t>:</w:t>
      </w:r>
    </w:p>
    <w:p w:rsidR="00624082" w:rsidRDefault="00624082" w:rsidP="0062408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624082">
        <w:rPr>
          <w:rFonts w:ascii="Times New Roman" w:eastAsia="Calibri" w:hAnsi="Times New Roman" w:cs="Times New Roman"/>
          <w:sz w:val="28"/>
          <w:szCs w:val="28"/>
          <w:lang w:eastAsia="en-US"/>
        </w:rPr>
        <w:t>5</w:t>
      </w:r>
      <w:r w:rsidR="00AE773A">
        <w:rPr>
          <w:rFonts w:ascii="Times New Roman" w:eastAsia="Calibri" w:hAnsi="Times New Roman" w:cs="Times New Roman"/>
          <w:sz w:val="28"/>
          <w:szCs w:val="28"/>
          <w:lang w:eastAsia="en-US"/>
        </w:rPr>
        <w:t>-х</w:t>
      </w:r>
      <w:r w:rsidRPr="00624082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классов по учебному предмету 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624082">
        <w:rPr>
          <w:rFonts w:ascii="Times New Roman" w:eastAsia="Calibri" w:hAnsi="Times New Roman" w:cs="Times New Roman"/>
          <w:sz w:val="28"/>
          <w:szCs w:val="28"/>
          <w:lang w:eastAsia="en-US"/>
        </w:rPr>
        <w:t>История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624082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(один урок, не более чем 45 минут)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;</w:t>
      </w:r>
    </w:p>
    <w:p w:rsidR="00624082" w:rsidRDefault="00624082" w:rsidP="0062408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624082">
        <w:rPr>
          <w:rFonts w:ascii="Times New Roman" w:eastAsia="Calibri" w:hAnsi="Times New Roman" w:cs="Times New Roman"/>
          <w:sz w:val="28"/>
          <w:szCs w:val="28"/>
          <w:lang w:eastAsia="en-US"/>
        </w:rPr>
        <w:t>5</w:t>
      </w:r>
      <w:r w:rsidR="00AE773A">
        <w:rPr>
          <w:rFonts w:ascii="Times New Roman" w:eastAsia="Calibri" w:hAnsi="Times New Roman" w:cs="Times New Roman"/>
          <w:sz w:val="28"/>
          <w:szCs w:val="28"/>
          <w:lang w:eastAsia="en-US"/>
        </w:rPr>
        <w:t>-х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Pr="00624082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классов по учебному предмету 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«Биология»</w:t>
      </w:r>
      <w:r w:rsidRPr="00624082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(два урока, не более чем 45 минут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;</w:t>
      </w:r>
    </w:p>
    <w:p w:rsidR="00624082" w:rsidRPr="00624082" w:rsidRDefault="00624082" w:rsidP="0062408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624082">
        <w:rPr>
          <w:rFonts w:ascii="Times New Roman" w:eastAsia="Calibri" w:hAnsi="Times New Roman" w:cs="Times New Roman"/>
          <w:sz w:val="28"/>
          <w:szCs w:val="28"/>
          <w:lang w:eastAsia="en-US"/>
        </w:rPr>
        <w:t>6</w:t>
      </w:r>
      <w:r w:rsidR="00AE773A">
        <w:rPr>
          <w:rFonts w:ascii="Times New Roman" w:eastAsia="Calibri" w:hAnsi="Times New Roman" w:cs="Times New Roman"/>
          <w:sz w:val="28"/>
          <w:szCs w:val="28"/>
          <w:lang w:eastAsia="en-US"/>
        </w:rPr>
        <w:t>-х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Pr="00624082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классов по учебному предмету 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«История»</w:t>
      </w:r>
      <w:r w:rsidRPr="00624082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(один урок, не более чем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Pr="00624082">
        <w:rPr>
          <w:rFonts w:ascii="Times New Roman" w:eastAsia="Calibri" w:hAnsi="Times New Roman" w:cs="Times New Roman"/>
          <w:sz w:val="28"/>
          <w:szCs w:val="28"/>
          <w:lang w:eastAsia="en-US"/>
        </w:rPr>
        <w:t>45 минут);</w:t>
      </w:r>
    </w:p>
    <w:p w:rsidR="00624082" w:rsidRPr="00624082" w:rsidRDefault="00624082" w:rsidP="0062408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624082">
        <w:rPr>
          <w:rFonts w:ascii="Times New Roman" w:eastAsia="Calibri" w:hAnsi="Times New Roman" w:cs="Times New Roman"/>
          <w:sz w:val="28"/>
          <w:szCs w:val="28"/>
          <w:lang w:eastAsia="en-US"/>
        </w:rPr>
        <w:t>6</w:t>
      </w:r>
      <w:r w:rsidR="00AE773A">
        <w:rPr>
          <w:rFonts w:ascii="Times New Roman" w:eastAsia="Calibri" w:hAnsi="Times New Roman" w:cs="Times New Roman"/>
          <w:sz w:val="28"/>
          <w:szCs w:val="28"/>
          <w:lang w:eastAsia="en-US"/>
        </w:rPr>
        <w:t>-х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Pr="00624082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классов по одному из учебных предметов 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624082">
        <w:rPr>
          <w:rFonts w:ascii="Times New Roman" w:eastAsia="Calibri" w:hAnsi="Times New Roman" w:cs="Times New Roman"/>
          <w:sz w:val="28"/>
          <w:szCs w:val="28"/>
          <w:lang w:eastAsia="en-US"/>
        </w:rPr>
        <w:t>География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624082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(два урока, не более чем 45 минут каждый), 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624082">
        <w:rPr>
          <w:rFonts w:ascii="Times New Roman" w:eastAsia="Calibri" w:hAnsi="Times New Roman" w:cs="Times New Roman"/>
          <w:sz w:val="28"/>
          <w:szCs w:val="28"/>
          <w:lang w:eastAsia="en-US"/>
        </w:rPr>
        <w:t>Биология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624082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(два урока, не более чем 45 минут каждый);</w:t>
      </w:r>
    </w:p>
    <w:p w:rsidR="00624082" w:rsidRPr="00624082" w:rsidRDefault="00624082" w:rsidP="0062408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624082">
        <w:rPr>
          <w:rFonts w:ascii="Times New Roman" w:eastAsia="Calibri" w:hAnsi="Times New Roman" w:cs="Times New Roman"/>
          <w:sz w:val="28"/>
          <w:szCs w:val="28"/>
          <w:lang w:eastAsia="en-US"/>
        </w:rPr>
        <w:t>7</w:t>
      </w:r>
      <w:r w:rsidR="00AE773A">
        <w:rPr>
          <w:rFonts w:ascii="Times New Roman" w:eastAsia="Calibri" w:hAnsi="Times New Roman" w:cs="Times New Roman"/>
          <w:sz w:val="28"/>
          <w:szCs w:val="28"/>
          <w:lang w:eastAsia="en-US"/>
        </w:rPr>
        <w:t>-х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Pr="00624082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классов по учебному предмету 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624082">
        <w:rPr>
          <w:rFonts w:ascii="Times New Roman" w:eastAsia="Calibri" w:hAnsi="Times New Roman" w:cs="Times New Roman"/>
          <w:sz w:val="28"/>
          <w:szCs w:val="28"/>
          <w:lang w:eastAsia="en-US"/>
        </w:rPr>
        <w:t>История (один урок, не более чем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Pr="00624082">
        <w:rPr>
          <w:rFonts w:ascii="Times New Roman" w:eastAsia="Calibri" w:hAnsi="Times New Roman" w:cs="Times New Roman"/>
          <w:sz w:val="28"/>
          <w:szCs w:val="28"/>
          <w:lang w:eastAsia="en-US"/>
        </w:rPr>
        <w:t>45 минут);</w:t>
      </w:r>
    </w:p>
    <w:p w:rsidR="00624082" w:rsidRPr="00624082" w:rsidRDefault="00624082" w:rsidP="0062408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624082">
        <w:rPr>
          <w:rFonts w:ascii="Times New Roman" w:eastAsia="Calibri" w:hAnsi="Times New Roman" w:cs="Times New Roman"/>
          <w:sz w:val="28"/>
          <w:szCs w:val="28"/>
          <w:lang w:eastAsia="en-US"/>
        </w:rPr>
        <w:t>7</w:t>
      </w:r>
      <w:r w:rsidR="00AE773A">
        <w:rPr>
          <w:rFonts w:ascii="Times New Roman" w:eastAsia="Calibri" w:hAnsi="Times New Roman" w:cs="Times New Roman"/>
          <w:sz w:val="28"/>
          <w:szCs w:val="28"/>
          <w:lang w:eastAsia="en-US"/>
        </w:rPr>
        <w:t>-х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Pr="00624082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классов 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по одному из учебных предметов «</w:t>
      </w:r>
      <w:r w:rsidRPr="00624082">
        <w:rPr>
          <w:rFonts w:ascii="Times New Roman" w:eastAsia="Calibri" w:hAnsi="Times New Roman" w:cs="Times New Roman"/>
          <w:sz w:val="28"/>
          <w:szCs w:val="28"/>
          <w:lang w:eastAsia="en-US"/>
        </w:rPr>
        <w:t>География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624082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(два урока, 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не более чем 45 минут каждый), «Биология»</w:t>
      </w:r>
      <w:r w:rsidRPr="00624082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(два урока, не более чем 45 минут каждый);</w:t>
      </w:r>
    </w:p>
    <w:p w:rsidR="00624082" w:rsidRDefault="00624082" w:rsidP="0062408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624082">
        <w:rPr>
          <w:rFonts w:ascii="Times New Roman" w:eastAsia="Calibri" w:hAnsi="Times New Roman" w:cs="Times New Roman"/>
          <w:sz w:val="28"/>
          <w:szCs w:val="28"/>
          <w:lang w:eastAsia="en-US"/>
        </w:rPr>
        <w:t>8</w:t>
      </w:r>
      <w:r w:rsidR="00AE773A">
        <w:rPr>
          <w:rFonts w:ascii="Times New Roman" w:eastAsia="Calibri" w:hAnsi="Times New Roman" w:cs="Times New Roman"/>
          <w:sz w:val="28"/>
          <w:szCs w:val="28"/>
          <w:lang w:eastAsia="en-US"/>
        </w:rPr>
        <w:t>-х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Pr="00624082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классов 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по одному из учебных предметов «</w:t>
      </w:r>
      <w:r w:rsidRPr="00624082">
        <w:rPr>
          <w:rFonts w:ascii="Times New Roman" w:eastAsia="Calibri" w:hAnsi="Times New Roman" w:cs="Times New Roman"/>
          <w:sz w:val="28"/>
          <w:szCs w:val="28"/>
          <w:lang w:eastAsia="en-US"/>
        </w:rPr>
        <w:t>История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624082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(один 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урок, не </w:t>
      </w:r>
      <w:r w:rsidR="00B51FE8">
        <w:rPr>
          <w:rFonts w:ascii="Times New Roman" w:eastAsia="Calibri" w:hAnsi="Times New Roman" w:cs="Times New Roman"/>
          <w:sz w:val="28"/>
          <w:szCs w:val="28"/>
          <w:lang w:eastAsia="en-US"/>
        </w:rPr>
        <w:t>более чем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45 минут), «</w:t>
      </w:r>
      <w:r w:rsidRPr="00624082">
        <w:rPr>
          <w:rFonts w:ascii="Times New Roman" w:eastAsia="Calibri" w:hAnsi="Times New Roman" w:cs="Times New Roman"/>
          <w:sz w:val="28"/>
          <w:szCs w:val="28"/>
          <w:lang w:eastAsia="en-US"/>
        </w:rPr>
        <w:t>Обществознание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624082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(один урок, не более чем 45 минут)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;</w:t>
      </w:r>
    </w:p>
    <w:p w:rsidR="00C14EBB" w:rsidRDefault="00624082" w:rsidP="00C14E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624082">
        <w:rPr>
          <w:rFonts w:ascii="Times New Roman" w:eastAsia="Calibri" w:hAnsi="Times New Roman" w:cs="Times New Roman"/>
          <w:sz w:val="28"/>
          <w:szCs w:val="28"/>
          <w:lang w:eastAsia="en-US"/>
        </w:rPr>
        <w:t>8</w:t>
      </w:r>
      <w:r w:rsidR="00AE773A">
        <w:rPr>
          <w:rFonts w:ascii="Times New Roman" w:eastAsia="Calibri" w:hAnsi="Times New Roman" w:cs="Times New Roman"/>
          <w:sz w:val="28"/>
          <w:szCs w:val="28"/>
          <w:lang w:eastAsia="en-US"/>
        </w:rPr>
        <w:t>-х</w:t>
      </w:r>
      <w:r w:rsidRPr="00624082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классов 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по одному из учебных предметов «</w:t>
      </w:r>
      <w:r w:rsidRPr="00624082">
        <w:rPr>
          <w:rFonts w:ascii="Times New Roman" w:eastAsia="Calibri" w:hAnsi="Times New Roman" w:cs="Times New Roman"/>
          <w:sz w:val="28"/>
          <w:szCs w:val="28"/>
          <w:lang w:eastAsia="en-US"/>
        </w:rPr>
        <w:t>География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624082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(два урока, не более чем 45 минут каждый), 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624082">
        <w:rPr>
          <w:rFonts w:ascii="Times New Roman" w:eastAsia="Calibri" w:hAnsi="Times New Roman" w:cs="Times New Roman"/>
          <w:sz w:val="28"/>
          <w:szCs w:val="28"/>
          <w:lang w:eastAsia="en-US"/>
        </w:rPr>
        <w:t>Биология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624082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(два урока, не более чем 45 минут каждый).</w:t>
      </w:r>
    </w:p>
    <w:p w:rsidR="00C14EBB" w:rsidRPr="00DC3DB4" w:rsidRDefault="00C14EBB" w:rsidP="00C14E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14EB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3. </w:t>
      </w:r>
      <w:r w:rsidRPr="00DC3DB4">
        <w:rPr>
          <w:rFonts w:ascii="Times New Roman" w:hAnsi="Times New Roman" w:cs="Times New Roman"/>
          <w:sz w:val="28"/>
          <w:szCs w:val="28"/>
        </w:rPr>
        <w:t xml:space="preserve">Назначить </w:t>
      </w:r>
      <w:proofErr w:type="gramStart"/>
      <w:r w:rsidRPr="00DC3DB4">
        <w:rPr>
          <w:rFonts w:ascii="Times New Roman" w:hAnsi="Times New Roman" w:cs="Times New Roman"/>
          <w:sz w:val="28"/>
          <w:szCs w:val="28"/>
        </w:rPr>
        <w:t>ответственным</w:t>
      </w:r>
      <w:proofErr w:type="gramEnd"/>
      <w:r w:rsidRPr="00DC3DB4">
        <w:rPr>
          <w:rFonts w:ascii="Times New Roman" w:hAnsi="Times New Roman" w:cs="Times New Roman"/>
          <w:sz w:val="28"/>
          <w:szCs w:val="28"/>
        </w:rPr>
        <w:t xml:space="preserve"> за </w:t>
      </w:r>
      <w:r w:rsidR="00C17213" w:rsidRPr="00DC3DB4">
        <w:rPr>
          <w:rFonts w:ascii="Times New Roman" w:hAnsi="Times New Roman" w:cs="Times New Roman"/>
          <w:sz w:val="28"/>
          <w:szCs w:val="28"/>
        </w:rPr>
        <w:t xml:space="preserve">проведение ВПР в МОУ </w:t>
      </w:r>
      <w:r w:rsidRPr="00DC3DB4">
        <w:rPr>
          <w:rFonts w:ascii="Times New Roman" w:hAnsi="Times New Roman" w:cs="Times New Roman"/>
          <w:sz w:val="28"/>
          <w:szCs w:val="28"/>
        </w:rPr>
        <w:t xml:space="preserve">в 2026 году заместителя начальника отдела общего и дополнительного образования департамента по образованию администрации Волгограда Шульгу Надежду Юрьевну. </w:t>
      </w:r>
    </w:p>
    <w:p w:rsidR="00C17213" w:rsidRDefault="00C17213" w:rsidP="00787CE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4. </w:t>
      </w:r>
      <w:r w:rsidR="008E788A" w:rsidRPr="008E788A">
        <w:rPr>
          <w:rFonts w:ascii="Times New Roman" w:eastAsia="Calibri" w:hAnsi="Times New Roman" w:cs="Times New Roman"/>
          <w:sz w:val="28"/>
          <w:szCs w:val="28"/>
          <w:lang w:eastAsia="en-US"/>
        </w:rPr>
        <w:t>Начальникам территориальных управлений департамента по образованию администрации Волгограда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:</w:t>
      </w:r>
    </w:p>
    <w:p w:rsidR="008E788A" w:rsidRDefault="00C17213" w:rsidP="00787CE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lastRenderedPageBreak/>
        <w:t>4.1. О</w:t>
      </w:r>
      <w:r w:rsidR="008E788A" w:rsidRPr="008E788A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рганизовать </w:t>
      </w:r>
      <w:r w:rsidR="008E788A" w:rsidRPr="00DC3DB4">
        <w:rPr>
          <w:rFonts w:ascii="Times New Roman" w:eastAsia="Calibri" w:hAnsi="Times New Roman" w:cs="Times New Roman"/>
          <w:sz w:val="28"/>
          <w:szCs w:val="28"/>
          <w:lang w:eastAsia="en-US"/>
        </w:rPr>
        <w:t>муниципальную (районную)</w:t>
      </w:r>
      <w:r w:rsidR="008E788A" w:rsidRPr="008E788A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перепроверку ВПР в МОУ, показавших необъективные результаты ВПР в 202</w:t>
      </w:r>
      <w:r w:rsidR="00AE773A">
        <w:rPr>
          <w:rFonts w:ascii="Times New Roman" w:eastAsia="Calibri" w:hAnsi="Times New Roman" w:cs="Times New Roman"/>
          <w:sz w:val="28"/>
          <w:szCs w:val="28"/>
          <w:lang w:eastAsia="en-US"/>
        </w:rPr>
        <w:t>6</w:t>
      </w:r>
      <w:r w:rsidR="008E788A" w:rsidRPr="008E788A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году согласно утвержденному списку (прилагае</w:t>
      </w:r>
      <w:r w:rsidR="008E788A">
        <w:rPr>
          <w:rFonts w:ascii="Times New Roman" w:eastAsia="Calibri" w:hAnsi="Times New Roman" w:cs="Times New Roman"/>
          <w:sz w:val="28"/>
          <w:szCs w:val="28"/>
          <w:lang w:eastAsia="en-US"/>
        </w:rPr>
        <w:t>тся), в остальных МОУ выборочно.</w:t>
      </w:r>
    </w:p>
    <w:p w:rsidR="00E73BCC" w:rsidRPr="0069523D" w:rsidRDefault="00C17213" w:rsidP="00C17213">
      <w:pPr>
        <w:spacing w:after="0" w:line="240" w:lineRule="auto"/>
        <w:ind w:firstLine="709"/>
        <w:jc w:val="both"/>
        <w:rPr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4.2. Утвердить:</w:t>
      </w:r>
    </w:p>
    <w:p w:rsidR="008E788A" w:rsidRDefault="00135BA7" w:rsidP="00787CE8">
      <w:pPr>
        <w:pStyle w:val="af1"/>
        <w:widowControl w:val="0"/>
        <w:spacing w:after="0"/>
        <w:ind w:left="0" w:firstLine="709"/>
        <w:jc w:val="both"/>
        <w:rPr>
          <w:sz w:val="28"/>
          <w:szCs w:val="28"/>
          <w:lang w:val="ru-RU"/>
        </w:rPr>
      </w:pPr>
      <w:r w:rsidRPr="00135BA7">
        <w:rPr>
          <w:sz w:val="28"/>
          <w:szCs w:val="28"/>
          <w:lang w:val="ru-RU"/>
        </w:rPr>
        <w:t>список лиц, ответственных за организацию и проведение ВПР в 20</w:t>
      </w:r>
      <w:r w:rsidR="007D6A37">
        <w:rPr>
          <w:sz w:val="28"/>
          <w:szCs w:val="28"/>
          <w:lang w:val="ru-RU"/>
        </w:rPr>
        <w:t>2</w:t>
      </w:r>
      <w:r w:rsidR="00BD1ACF">
        <w:rPr>
          <w:sz w:val="28"/>
          <w:szCs w:val="28"/>
          <w:lang w:val="ru-RU"/>
        </w:rPr>
        <w:t>6</w:t>
      </w:r>
      <w:r w:rsidRPr="00135BA7">
        <w:rPr>
          <w:sz w:val="28"/>
          <w:szCs w:val="28"/>
          <w:lang w:val="ru-RU"/>
        </w:rPr>
        <w:t xml:space="preserve"> году</w:t>
      </w:r>
      <w:r w:rsidR="00E50230">
        <w:rPr>
          <w:sz w:val="28"/>
          <w:szCs w:val="28"/>
          <w:lang w:val="ru-RU"/>
        </w:rPr>
        <w:t xml:space="preserve"> (в том числе технических специалистов)</w:t>
      </w:r>
      <w:r w:rsidRPr="00135BA7">
        <w:rPr>
          <w:sz w:val="28"/>
          <w:szCs w:val="28"/>
          <w:lang w:val="ru-RU"/>
        </w:rPr>
        <w:t>;</w:t>
      </w:r>
    </w:p>
    <w:p w:rsidR="00C17213" w:rsidRDefault="008E788A" w:rsidP="00C17213">
      <w:pPr>
        <w:pStyle w:val="af1"/>
        <w:widowControl w:val="0"/>
        <w:spacing w:after="0"/>
        <w:ind w:left="0" w:firstLine="709"/>
        <w:jc w:val="both"/>
        <w:rPr>
          <w:sz w:val="28"/>
          <w:szCs w:val="28"/>
          <w:lang w:val="ru-RU"/>
        </w:rPr>
      </w:pPr>
      <w:r w:rsidRPr="008E788A">
        <w:rPr>
          <w:sz w:val="28"/>
          <w:szCs w:val="28"/>
          <w:lang w:val="ru-RU"/>
        </w:rPr>
        <w:t>список лиц, ответственных за организацию и проведение перепроверки ВПР в 202</w:t>
      </w:r>
      <w:r w:rsidR="00BD1ACF">
        <w:rPr>
          <w:sz w:val="28"/>
          <w:szCs w:val="28"/>
          <w:lang w:val="ru-RU"/>
        </w:rPr>
        <w:t>6</w:t>
      </w:r>
      <w:r w:rsidRPr="008E788A">
        <w:rPr>
          <w:sz w:val="28"/>
          <w:szCs w:val="28"/>
          <w:lang w:val="ru-RU"/>
        </w:rPr>
        <w:t xml:space="preserve"> году и состав комиссии</w:t>
      </w:r>
      <w:r w:rsidR="00C17213">
        <w:rPr>
          <w:sz w:val="28"/>
          <w:szCs w:val="28"/>
          <w:lang w:val="ru-RU"/>
        </w:rPr>
        <w:t>.</w:t>
      </w:r>
    </w:p>
    <w:p w:rsidR="00B44ACA" w:rsidRDefault="00C17213" w:rsidP="00C17213">
      <w:pPr>
        <w:pStyle w:val="af1"/>
        <w:widowControl w:val="0"/>
        <w:spacing w:after="0"/>
        <w:ind w:left="0"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4.3. О</w:t>
      </w:r>
      <w:r w:rsidR="00135BA7" w:rsidRPr="00135BA7">
        <w:rPr>
          <w:sz w:val="28"/>
          <w:szCs w:val="28"/>
          <w:lang w:val="ru-RU"/>
        </w:rPr>
        <w:t>беспечить:</w:t>
      </w:r>
    </w:p>
    <w:p w:rsidR="00316206" w:rsidRDefault="00316206" w:rsidP="00787CE8">
      <w:pPr>
        <w:pStyle w:val="af1"/>
        <w:widowControl w:val="0"/>
        <w:spacing w:after="0"/>
        <w:ind w:left="0" w:firstLine="709"/>
        <w:jc w:val="both"/>
        <w:rPr>
          <w:sz w:val="28"/>
          <w:szCs w:val="28"/>
          <w:lang w:val="ru-RU"/>
        </w:rPr>
      </w:pPr>
      <w:r w:rsidRPr="002F78C4">
        <w:rPr>
          <w:sz w:val="28"/>
          <w:szCs w:val="28"/>
          <w:lang w:val="ru-RU"/>
        </w:rPr>
        <w:t>проведение ВПР в установленные сроки, в строгом соответствии с Порядком проведения ВПР в 202</w:t>
      </w:r>
      <w:r>
        <w:rPr>
          <w:sz w:val="28"/>
          <w:szCs w:val="28"/>
          <w:lang w:val="ru-RU"/>
        </w:rPr>
        <w:t>6</w:t>
      </w:r>
      <w:r w:rsidRPr="002F78C4">
        <w:rPr>
          <w:sz w:val="28"/>
          <w:szCs w:val="28"/>
          <w:lang w:val="ru-RU"/>
        </w:rPr>
        <w:t xml:space="preserve"> году, планом-графиком проведения ВПР в 202</w:t>
      </w:r>
      <w:r>
        <w:rPr>
          <w:sz w:val="28"/>
          <w:szCs w:val="28"/>
          <w:lang w:val="ru-RU"/>
        </w:rPr>
        <w:t>6</w:t>
      </w:r>
      <w:r w:rsidRPr="002F78C4">
        <w:rPr>
          <w:sz w:val="28"/>
          <w:szCs w:val="28"/>
          <w:lang w:val="ru-RU"/>
        </w:rPr>
        <w:t xml:space="preserve"> году и инструкциями для образовательных организаций по проведению ВПР</w:t>
      </w:r>
      <w:r w:rsidR="00C17213">
        <w:rPr>
          <w:sz w:val="28"/>
          <w:szCs w:val="28"/>
          <w:lang w:val="ru-RU"/>
        </w:rPr>
        <w:t xml:space="preserve">, </w:t>
      </w:r>
      <w:r w:rsidR="00C17213" w:rsidRPr="00DC3DB4">
        <w:rPr>
          <w:sz w:val="28"/>
          <w:szCs w:val="28"/>
          <w:lang w:val="ru-RU"/>
        </w:rPr>
        <w:t xml:space="preserve">размещенными </w:t>
      </w:r>
      <w:r w:rsidRPr="00DC3DB4">
        <w:rPr>
          <w:sz w:val="28"/>
          <w:szCs w:val="28"/>
          <w:lang w:val="ru-RU"/>
        </w:rPr>
        <w:t xml:space="preserve">на сайте </w:t>
      </w:r>
      <w:hyperlink r:id="rId10" w:history="1">
        <w:r w:rsidRPr="0034232D">
          <w:rPr>
            <w:rStyle w:val="a7"/>
            <w:sz w:val="28"/>
            <w:szCs w:val="28"/>
            <w:lang w:val="ru-RU"/>
          </w:rPr>
          <w:t>https://spo-fisoko.obrnadzor.gov.ru/</w:t>
        </w:r>
      </w:hyperlink>
      <w:r w:rsidRPr="002F78C4">
        <w:rPr>
          <w:sz w:val="28"/>
          <w:szCs w:val="28"/>
          <w:lang w:val="ru-RU"/>
        </w:rPr>
        <w:t>;</w:t>
      </w:r>
    </w:p>
    <w:p w:rsidR="00CA3C7C" w:rsidRDefault="00CA3C7C" w:rsidP="00787CE8">
      <w:pPr>
        <w:pStyle w:val="af1"/>
        <w:widowControl w:val="0"/>
        <w:spacing w:after="0"/>
        <w:ind w:left="0" w:firstLine="709"/>
        <w:jc w:val="both"/>
        <w:rPr>
          <w:sz w:val="28"/>
          <w:szCs w:val="28"/>
          <w:lang w:val="ru-RU"/>
        </w:rPr>
      </w:pPr>
      <w:proofErr w:type="gramStart"/>
      <w:r w:rsidRPr="00CA3C7C">
        <w:rPr>
          <w:sz w:val="28"/>
          <w:szCs w:val="28"/>
          <w:lang w:val="ru-RU"/>
        </w:rPr>
        <w:t xml:space="preserve">контроль за соблюдением пункта 16 Правил проведения мероприятий по оценке качества образования, утвержденных постановлением Правительства  Российской Федерации от 30 апреля 2024 </w:t>
      </w:r>
      <w:r>
        <w:rPr>
          <w:sz w:val="28"/>
          <w:szCs w:val="28"/>
          <w:lang w:val="ru-RU"/>
        </w:rPr>
        <w:t>№ 556 «</w:t>
      </w:r>
      <w:r w:rsidR="00C17213">
        <w:rPr>
          <w:sz w:val="28"/>
          <w:szCs w:val="28"/>
          <w:lang w:val="ru-RU"/>
        </w:rPr>
        <w:t xml:space="preserve">Об </w:t>
      </w:r>
      <w:r w:rsidRPr="00CA3C7C">
        <w:rPr>
          <w:sz w:val="28"/>
          <w:szCs w:val="28"/>
          <w:lang w:val="ru-RU"/>
        </w:rPr>
        <w:t>утверждении перечня мероприятий по оценке качества образования и Правил проведения мероприятий по оценке качества образования</w:t>
      </w:r>
      <w:r>
        <w:rPr>
          <w:sz w:val="28"/>
          <w:szCs w:val="28"/>
          <w:lang w:val="ru-RU"/>
        </w:rPr>
        <w:t xml:space="preserve">» </w:t>
      </w:r>
      <w:r w:rsidRPr="00CA3C7C">
        <w:rPr>
          <w:sz w:val="28"/>
          <w:szCs w:val="28"/>
          <w:lang w:val="ru-RU"/>
        </w:rPr>
        <w:t>в соответствии с которым обучающиеся образовательных</w:t>
      </w:r>
      <w:r>
        <w:rPr>
          <w:sz w:val="28"/>
          <w:szCs w:val="28"/>
          <w:lang w:val="ru-RU"/>
        </w:rPr>
        <w:t xml:space="preserve"> </w:t>
      </w:r>
      <w:r w:rsidRPr="00CA3C7C">
        <w:rPr>
          <w:sz w:val="28"/>
          <w:szCs w:val="28"/>
          <w:lang w:val="ru-RU"/>
        </w:rPr>
        <w:t>организаций,</w:t>
      </w:r>
      <w:r>
        <w:rPr>
          <w:sz w:val="28"/>
          <w:szCs w:val="28"/>
          <w:lang w:val="ru-RU"/>
        </w:rPr>
        <w:t xml:space="preserve"> </w:t>
      </w:r>
      <w:r w:rsidRPr="00CA3C7C">
        <w:rPr>
          <w:sz w:val="28"/>
          <w:szCs w:val="28"/>
          <w:lang w:val="ru-RU"/>
        </w:rPr>
        <w:t>принявшие</w:t>
      </w:r>
      <w:r>
        <w:rPr>
          <w:sz w:val="28"/>
          <w:szCs w:val="28"/>
          <w:lang w:val="ru-RU"/>
        </w:rPr>
        <w:t xml:space="preserve"> </w:t>
      </w:r>
      <w:r w:rsidRPr="00CA3C7C">
        <w:rPr>
          <w:sz w:val="28"/>
          <w:szCs w:val="28"/>
          <w:lang w:val="ru-RU"/>
        </w:rPr>
        <w:t>участие</w:t>
      </w:r>
      <w:r>
        <w:rPr>
          <w:sz w:val="28"/>
          <w:szCs w:val="28"/>
          <w:lang w:val="ru-RU"/>
        </w:rPr>
        <w:t xml:space="preserve"> </w:t>
      </w:r>
      <w:r w:rsidRPr="00CA3C7C">
        <w:rPr>
          <w:sz w:val="28"/>
          <w:szCs w:val="28"/>
          <w:lang w:val="ru-RU"/>
        </w:rPr>
        <w:t>в</w:t>
      </w:r>
      <w:r>
        <w:rPr>
          <w:sz w:val="28"/>
          <w:szCs w:val="28"/>
          <w:lang w:val="ru-RU"/>
        </w:rPr>
        <w:t xml:space="preserve"> </w:t>
      </w:r>
      <w:r w:rsidRPr="00CA3C7C">
        <w:rPr>
          <w:sz w:val="28"/>
          <w:szCs w:val="28"/>
          <w:lang w:val="ru-RU"/>
        </w:rPr>
        <w:t>национальных сопоставительных исследованиях качества общего образования в 2025/2026 учебном году, не</w:t>
      </w:r>
      <w:proofErr w:type="gramEnd"/>
      <w:r w:rsidRPr="00CA3C7C">
        <w:rPr>
          <w:sz w:val="28"/>
          <w:szCs w:val="28"/>
          <w:lang w:val="ru-RU"/>
        </w:rPr>
        <w:t xml:space="preserve"> принимают участие в ВПР в 2025/2026 учебном году</w:t>
      </w:r>
      <w:r>
        <w:rPr>
          <w:sz w:val="28"/>
          <w:szCs w:val="28"/>
          <w:lang w:val="ru-RU"/>
        </w:rPr>
        <w:t>;</w:t>
      </w:r>
    </w:p>
    <w:p w:rsidR="00316206" w:rsidRDefault="00316206" w:rsidP="00316206">
      <w:pPr>
        <w:pStyle w:val="af1"/>
        <w:widowControl w:val="0"/>
        <w:spacing w:after="0"/>
        <w:ind w:left="0" w:firstLine="709"/>
        <w:jc w:val="both"/>
        <w:rPr>
          <w:sz w:val="28"/>
          <w:szCs w:val="28"/>
          <w:lang w:val="ru-RU"/>
        </w:rPr>
      </w:pPr>
      <w:proofErr w:type="gramStart"/>
      <w:r w:rsidRPr="002F78C4">
        <w:rPr>
          <w:sz w:val="28"/>
          <w:szCs w:val="28"/>
          <w:lang w:val="ru-RU"/>
        </w:rPr>
        <w:t>контроль за</w:t>
      </w:r>
      <w:proofErr w:type="gramEnd"/>
      <w:r w:rsidRPr="002F78C4">
        <w:rPr>
          <w:sz w:val="28"/>
          <w:szCs w:val="28"/>
          <w:lang w:val="ru-RU"/>
        </w:rPr>
        <w:t xml:space="preserve"> процедурой проведения</w:t>
      </w:r>
      <w:r>
        <w:rPr>
          <w:sz w:val="28"/>
          <w:szCs w:val="28"/>
          <w:lang w:val="ru-RU"/>
        </w:rPr>
        <w:t xml:space="preserve"> и перепроверки </w:t>
      </w:r>
      <w:r w:rsidRPr="002F78C4">
        <w:rPr>
          <w:sz w:val="28"/>
          <w:szCs w:val="28"/>
          <w:lang w:val="ru-RU"/>
        </w:rPr>
        <w:t>ВПР сотрудниками территориальных управлений, ответственных за организацию и проведение ВПР в 202</w:t>
      </w:r>
      <w:r>
        <w:rPr>
          <w:sz w:val="28"/>
          <w:szCs w:val="28"/>
          <w:lang w:val="ru-RU"/>
        </w:rPr>
        <w:t>5</w:t>
      </w:r>
      <w:r w:rsidRPr="002F78C4">
        <w:rPr>
          <w:sz w:val="28"/>
          <w:szCs w:val="28"/>
          <w:lang w:val="ru-RU"/>
        </w:rPr>
        <w:t xml:space="preserve"> году;</w:t>
      </w:r>
    </w:p>
    <w:p w:rsidR="00316206" w:rsidRPr="002F78C4" w:rsidRDefault="00316206" w:rsidP="00316206">
      <w:pPr>
        <w:pStyle w:val="af1"/>
        <w:widowControl w:val="0"/>
        <w:spacing w:after="0"/>
        <w:ind w:left="0" w:firstLine="709"/>
        <w:jc w:val="both"/>
        <w:rPr>
          <w:sz w:val="28"/>
          <w:szCs w:val="28"/>
          <w:lang w:val="ru-RU"/>
        </w:rPr>
      </w:pPr>
      <w:r w:rsidRPr="000D7D3D">
        <w:rPr>
          <w:sz w:val="28"/>
          <w:szCs w:val="28"/>
          <w:lang w:val="ru-RU"/>
        </w:rPr>
        <w:t>объективность проведения</w:t>
      </w:r>
      <w:r>
        <w:rPr>
          <w:sz w:val="28"/>
          <w:szCs w:val="28"/>
          <w:lang w:val="ru-RU"/>
        </w:rPr>
        <w:t xml:space="preserve">, </w:t>
      </w:r>
      <w:r w:rsidRPr="00DC3DB4">
        <w:rPr>
          <w:sz w:val="28"/>
          <w:szCs w:val="28"/>
          <w:lang w:val="ru-RU"/>
        </w:rPr>
        <w:t xml:space="preserve">проверки и </w:t>
      </w:r>
      <w:r w:rsidR="00DC3DB4" w:rsidRPr="00DC3DB4">
        <w:rPr>
          <w:sz w:val="28"/>
          <w:szCs w:val="28"/>
          <w:lang w:val="ru-RU"/>
        </w:rPr>
        <w:t>пере</w:t>
      </w:r>
      <w:r w:rsidRPr="00DC3DB4">
        <w:rPr>
          <w:sz w:val="28"/>
          <w:szCs w:val="28"/>
          <w:lang w:val="ru-RU"/>
        </w:rPr>
        <w:t>проверки</w:t>
      </w:r>
      <w:r w:rsidRPr="000D7D3D">
        <w:rPr>
          <w:sz w:val="28"/>
          <w:szCs w:val="28"/>
          <w:lang w:val="ru-RU"/>
        </w:rPr>
        <w:t xml:space="preserve"> ВПР</w:t>
      </w:r>
      <w:r>
        <w:rPr>
          <w:sz w:val="28"/>
          <w:szCs w:val="28"/>
          <w:lang w:val="ru-RU"/>
        </w:rPr>
        <w:t xml:space="preserve">, </w:t>
      </w:r>
      <w:r w:rsidRPr="00E50230">
        <w:rPr>
          <w:sz w:val="28"/>
          <w:szCs w:val="28"/>
          <w:lang w:val="ru-RU"/>
        </w:rPr>
        <w:t xml:space="preserve">хранение работ обучающихся, участвующих в ВПР, в срок до </w:t>
      </w:r>
      <w:r>
        <w:rPr>
          <w:sz w:val="28"/>
          <w:szCs w:val="28"/>
          <w:lang w:val="ru-RU"/>
        </w:rPr>
        <w:t>3</w:t>
      </w:r>
      <w:r w:rsidRPr="00E50230">
        <w:rPr>
          <w:sz w:val="28"/>
          <w:szCs w:val="28"/>
          <w:lang w:val="ru-RU"/>
        </w:rPr>
        <w:t xml:space="preserve">1 декабря </w:t>
      </w:r>
      <w:r>
        <w:rPr>
          <w:sz w:val="28"/>
          <w:szCs w:val="28"/>
          <w:lang w:val="ru-RU"/>
        </w:rPr>
        <w:t xml:space="preserve">2026 </w:t>
      </w:r>
      <w:r w:rsidRPr="00E50230">
        <w:rPr>
          <w:sz w:val="28"/>
          <w:szCs w:val="28"/>
          <w:lang w:val="ru-RU"/>
        </w:rPr>
        <w:t>год</w:t>
      </w:r>
      <w:r>
        <w:rPr>
          <w:sz w:val="28"/>
          <w:szCs w:val="28"/>
          <w:lang w:val="ru-RU"/>
        </w:rPr>
        <w:t>а</w:t>
      </w:r>
      <w:r w:rsidRPr="000D7D3D">
        <w:rPr>
          <w:sz w:val="28"/>
          <w:szCs w:val="28"/>
          <w:lang w:val="ru-RU"/>
        </w:rPr>
        <w:t>;</w:t>
      </w:r>
    </w:p>
    <w:p w:rsidR="00316206" w:rsidRPr="002F78C4" w:rsidRDefault="00316206" w:rsidP="00316206">
      <w:pPr>
        <w:pStyle w:val="af1"/>
        <w:widowControl w:val="0"/>
        <w:spacing w:after="0"/>
        <w:ind w:left="0" w:firstLine="709"/>
        <w:jc w:val="both"/>
        <w:rPr>
          <w:sz w:val="28"/>
          <w:szCs w:val="28"/>
          <w:lang w:val="ru-RU"/>
        </w:rPr>
      </w:pPr>
      <w:r w:rsidRPr="004843CE">
        <w:rPr>
          <w:sz w:val="28"/>
          <w:szCs w:val="28"/>
          <w:lang w:val="ru-RU"/>
        </w:rPr>
        <w:t>независимо</w:t>
      </w:r>
      <w:r>
        <w:rPr>
          <w:sz w:val="28"/>
          <w:szCs w:val="28"/>
          <w:lang w:val="ru-RU"/>
        </w:rPr>
        <w:t xml:space="preserve">е </w:t>
      </w:r>
      <w:r w:rsidRPr="002F78C4">
        <w:rPr>
          <w:sz w:val="28"/>
          <w:szCs w:val="28"/>
          <w:lang w:val="ru-RU"/>
        </w:rPr>
        <w:t>общественное наблюдение при проведении ВПР (не менее двух общественных наблюдателей в каждом МОУ, участвующем в ВПР в 202</w:t>
      </w:r>
      <w:r>
        <w:rPr>
          <w:sz w:val="28"/>
          <w:szCs w:val="28"/>
          <w:lang w:val="ru-RU"/>
        </w:rPr>
        <w:t>6</w:t>
      </w:r>
      <w:r w:rsidRPr="002F78C4">
        <w:rPr>
          <w:sz w:val="28"/>
          <w:szCs w:val="28"/>
          <w:lang w:val="ru-RU"/>
        </w:rPr>
        <w:t xml:space="preserve"> году);</w:t>
      </w:r>
    </w:p>
    <w:p w:rsidR="00316206" w:rsidRPr="002F78C4" w:rsidRDefault="00316206" w:rsidP="00316206">
      <w:pPr>
        <w:pStyle w:val="af1"/>
        <w:widowControl w:val="0"/>
        <w:spacing w:after="0"/>
        <w:ind w:left="0" w:firstLine="709"/>
        <w:jc w:val="both"/>
        <w:rPr>
          <w:sz w:val="28"/>
          <w:szCs w:val="28"/>
          <w:lang w:val="ru-RU"/>
        </w:rPr>
      </w:pPr>
      <w:r w:rsidRPr="002F78C4">
        <w:rPr>
          <w:sz w:val="28"/>
          <w:szCs w:val="28"/>
          <w:lang w:val="ru-RU"/>
        </w:rPr>
        <w:t>соблюдение информационной безопасности и исключение конфликта интересов при проведении ВПР;</w:t>
      </w:r>
    </w:p>
    <w:p w:rsidR="00135BA7" w:rsidRDefault="00B44ACA" w:rsidP="00787CE8">
      <w:pPr>
        <w:pStyle w:val="af1"/>
        <w:widowControl w:val="0"/>
        <w:spacing w:after="0"/>
        <w:ind w:left="0"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использование</w:t>
      </w:r>
      <w:r w:rsidRPr="00B44ACA">
        <w:rPr>
          <w:lang w:val="ru-RU"/>
        </w:rPr>
        <w:t xml:space="preserve"> </w:t>
      </w:r>
      <w:r w:rsidRPr="00B44ACA">
        <w:rPr>
          <w:sz w:val="28"/>
          <w:szCs w:val="28"/>
          <w:lang w:val="ru-RU"/>
        </w:rPr>
        <w:t>результатов анализ</w:t>
      </w:r>
      <w:r>
        <w:rPr>
          <w:sz w:val="28"/>
          <w:szCs w:val="28"/>
          <w:lang w:val="ru-RU"/>
        </w:rPr>
        <w:t>а</w:t>
      </w:r>
      <w:r w:rsidR="00C17213">
        <w:rPr>
          <w:sz w:val="28"/>
          <w:szCs w:val="28"/>
          <w:lang w:val="ru-RU"/>
        </w:rPr>
        <w:t xml:space="preserve"> ВПР для совершенствования </w:t>
      </w:r>
      <w:r w:rsidRPr="00B44ACA">
        <w:rPr>
          <w:sz w:val="28"/>
          <w:szCs w:val="28"/>
          <w:lang w:val="ru-RU"/>
        </w:rPr>
        <w:t xml:space="preserve">методик </w:t>
      </w:r>
      <w:r w:rsidR="00C17213">
        <w:rPr>
          <w:sz w:val="28"/>
          <w:szCs w:val="28"/>
          <w:lang w:val="ru-RU"/>
        </w:rPr>
        <w:t>п</w:t>
      </w:r>
      <w:r w:rsidRPr="00B44ACA">
        <w:rPr>
          <w:sz w:val="28"/>
          <w:szCs w:val="28"/>
          <w:lang w:val="ru-RU"/>
        </w:rPr>
        <w:t xml:space="preserve">реподавания предметов, оценки текущего состояния систем образования в </w:t>
      </w:r>
      <w:r>
        <w:rPr>
          <w:sz w:val="28"/>
          <w:szCs w:val="28"/>
          <w:lang w:val="ru-RU"/>
        </w:rPr>
        <w:t>МОУ и</w:t>
      </w:r>
      <w:r w:rsidRPr="00B44ACA">
        <w:rPr>
          <w:sz w:val="28"/>
          <w:szCs w:val="28"/>
          <w:lang w:val="ru-RU"/>
        </w:rPr>
        <w:t xml:space="preserve"> районе</w:t>
      </w:r>
      <w:r w:rsidR="00316206">
        <w:rPr>
          <w:sz w:val="28"/>
          <w:szCs w:val="28"/>
          <w:lang w:val="ru-RU"/>
        </w:rPr>
        <w:t>.</w:t>
      </w:r>
    </w:p>
    <w:p w:rsidR="00C443CD" w:rsidRPr="00DC3DB4" w:rsidRDefault="00C17213" w:rsidP="00787CE8">
      <w:pPr>
        <w:pStyle w:val="af1"/>
        <w:widowControl w:val="0"/>
        <w:spacing w:after="0"/>
        <w:ind w:left="0"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5</w:t>
      </w:r>
      <w:r w:rsidR="00C443CD" w:rsidRPr="000E031C">
        <w:rPr>
          <w:sz w:val="28"/>
          <w:szCs w:val="28"/>
          <w:lang w:val="ru-RU"/>
        </w:rPr>
        <w:t xml:space="preserve">. </w:t>
      </w:r>
      <w:proofErr w:type="gramStart"/>
      <w:r w:rsidR="00C443CD" w:rsidRPr="000E031C">
        <w:rPr>
          <w:sz w:val="28"/>
          <w:szCs w:val="28"/>
          <w:lang w:val="ru-RU"/>
        </w:rPr>
        <w:t>Контроль за</w:t>
      </w:r>
      <w:proofErr w:type="gramEnd"/>
      <w:r w:rsidR="00C443CD" w:rsidRPr="000E031C">
        <w:rPr>
          <w:sz w:val="28"/>
          <w:szCs w:val="28"/>
          <w:lang w:val="ru-RU"/>
        </w:rPr>
        <w:t xml:space="preserve"> исполнением настоящего приказа </w:t>
      </w:r>
      <w:r w:rsidR="00C443CD">
        <w:rPr>
          <w:sz w:val="28"/>
          <w:szCs w:val="28"/>
          <w:lang w:val="ru-RU"/>
        </w:rPr>
        <w:t xml:space="preserve">возложить на заместителя руководителя департамента по образованию администрации Волгограда </w:t>
      </w:r>
      <w:proofErr w:type="spellStart"/>
      <w:r w:rsidRPr="00DC3DB4">
        <w:rPr>
          <w:sz w:val="28"/>
          <w:szCs w:val="28"/>
          <w:lang w:val="ru-RU"/>
        </w:rPr>
        <w:t>Пятаеву</w:t>
      </w:r>
      <w:proofErr w:type="spellEnd"/>
      <w:r w:rsidRPr="00DC3DB4">
        <w:rPr>
          <w:sz w:val="28"/>
          <w:szCs w:val="28"/>
          <w:lang w:val="ru-RU"/>
        </w:rPr>
        <w:t xml:space="preserve"> С.А.</w:t>
      </w:r>
    </w:p>
    <w:p w:rsidR="00DF2A80" w:rsidRDefault="00DF2A80" w:rsidP="00316206">
      <w:pPr>
        <w:spacing w:after="0" w:line="240" w:lineRule="auto"/>
        <w:rPr>
          <w:sz w:val="28"/>
          <w:szCs w:val="28"/>
        </w:rPr>
      </w:pPr>
    </w:p>
    <w:p w:rsidR="00787CE8" w:rsidRDefault="00787CE8" w:rsidP="00316206">
      <w:pPr>
        <w:spacing w:after="0" w:line="240" w:lineRule="auto"/>
        <w:rPr>
          <w:sz w:val="28"/>
          <w:szCs w:val="28"/>
        </w:rPr>
      </w:pPr>
    </w:p>
    <w:p w:rsidR="00316206" w:rsidRPr="00066B11" w:rsidRDefault="00316206" w:rsidP="00316206">
      <w:pPr>
        <w:spacing w:after="0" w:line="240" w:lineRule="auto"/>
        <w:rPr>
          <w:sz w:val="28"/>
          <w:szCs w:val="28"/>
        </w:rPr>
      </w:pPr>
    </w:p>
    <w:p w:rsidR="00D40742" w:rsidRDefault="00D40742" w:rsidP="0031620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D40742">
        <w:rPr>
          <w:rFonts w:ascii="Times New Roman" w:eastAsia="Times New Roman" w:hAnsi="Times New Roman" w:cs="Times New Roman"/>
          <w:sz w:val="28"/>
          <w:szCs w:val="28"/>
        </w:rPr>
        <w:t>Руководитель департамента</w:t>
      </w:r>
      <w:r w:rsidRPr="00D40742">
        <w:rPr>
          <w:rFonts w:ascii="Times New Roman" w:eastAsia="Times New Roman" w:hAnsi="Times New Roman" w:cs="Times New Roman"/>
          <w:sz w:val="28"/>
          <w:szCs w:val="28"/>
        </w:rPr>
        <w:tab/>
      </w:r>
      <w:r w:rsidRPr="00D40742">
        <w:rPr>
          <w:rFonts w:ascii="Times New Roman" w:eastAsia="Times New Roman" w:hAnsi="Times New Roman" w:cs="Times New Roman"/>
          <w:sz w:val="28"/>
          <w:szCs w:val="28"/>
        </w:rPr>
        <w:tab/>
      </w:r>
      <w:r w:rsidRPr="00D40742">
        <w:rPr>
          <w:rFonts w:ascii="Times New Roman" w:eastAsia="Times New Roman" w:hAnsi="Times New Roman" w:cs="Times New Roman"/>
          <w:sz w:val="28"/>
          <w:szCs w:val="28"/>
        </w:rPr>
        <w:tab/>
      </w:r>
      <w:r w:rsidRPr="00D40742">
        <w:rPr>
          <w:rFonts w:ascii="Times New Roman" w:eastAsia="Times New Roman" w:hAnsi="Times New Roman" w:cs="Times New Roman"/>
          <w:sz w:val="28"/>
          <w:szCs w:val="28"/>
        </w:rPr>
        <w:tab/>
      </w:r>
      <w:r w:rsidRPr="00D40742">
        <w:rPr>
          <w:rFonts w:ascii="Times New Roman" w:eastAsia="Times New Roman" w:hAnsi="Times New Roman" w:cs="Times New Roman"/>
          <w:sz w:val="28"/>
          <w:szCs w:val="28"/>
        </w:rPr>
        <w:tab/>
      </w:r>
      <w:r w:rsidRPr="00D40742">
        <w:rPr>
          <w:rFonts w:ascii="Times New Roman" w:eastAsia="Times New Roman" w:hAnsi="Times New Roman" w:cs="Times New Roman"/>
          <w:sz w:val="28"/>
          <w:szCs w:val="28"/>
        </w:rPr>
        <w:tab/>
      </w:r>
      <w:r w:rsidR="00C17213">
        <w:rPr>
          <w:rFonts w:ascii="Times New Roman" w:eastAsia="Times New Roman" w:hAnsi="Times New Roman" w:cs="Times New Roman"/>
          <w:sz w:val="28"/>
          <w:szCs w:val="28"/>
        </w:rPr>
        <w:t xml:space="preserve">           </w:t>
      </w:r>
      <w:r w:rsidRPr="00D40742">
        <w:rPr>
          <w:rFonts w:ascii="Times New Roman" w:eastAsia="Times New Roman" w:hAnsi="Times New Roman" w:cs="Times New Roman"/>
          <w:sz w:val="28"/>
          <w:szCs w:val="28"/>
        </w:rPr>
        <w:t>И.А.</w:t>
      </w:r>
      <w:r w:rsidR="008C7E0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40742">
        <w:rPr>
          <w:rFonts w:ascii="Times New Roman" w:eastAsia="Times New Roman" w:hAnsi="Times New Roman" w:cs="Times New Roman"/>
          <w:sz w:val="28"/>
          <w:szCs w:val="28"/>
        </w:rPr>
        <w:t>Радченко</w:t>
      </w:r>
    </w:p>
    <w:p w:rsidR="00DA2F33" w:rsidRDefault="00DA2F33" w:rsidP="0031620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712F2" w:rsidRDefault="009712F2" w:rsidP="00316206">
      <w:pPr>
        <w:spacing w:after="0" w:line="240" w:lineRule="auto"/>
        <w:ind w:left="180" w:right="-6" w:hanging="180"/>
        <w:rPr>
          <w:rFonts w:ascii="Times New Roman" w:eastAsia="Times New Roman" w:hAnsi="Times New Roman" w:cs="Times New Roman"/>
          <w:sz w:val="28"/>
          <w:szCs w:val="28"/>
        </w:rPr>
      </w:pPr>
    </w:p>
    <w:p w:rsidR="00787CE8" w:rsidRDefault="00787CE8" w:rsidP="00316206">
      <w:pPr>
        <w:spacing w:after="0" w:line="240" w:lineRule="auto"/>
        <w:ind w:left="180" w:right="-6" w:hanging="180"/>
        <w:rPr>
          <w:rFonts w:ascii="Times New Roman" w:eastAsia="Times New Roman" w:hAnsi="Times New Roman" w:cs="Times New Roman"/>
          <w:sz w:val="28"/>
          <w:szCs w:val="28"/>
        </w:rPr>
      </w:pPr>
    </w:p>
    <w:p w:rsidR="00787CE8" w:rsidRDefault="00787CE8" w:rsidP="00D40742">
      <w:pPr>
        <w:spacing w:after="0" w:line="240" w:lineRule="auto"/>
        <w:ind w:left="180" w:right="-6" w:hanging="180"/>
        <w:rPr>
          <w:rFonts w:ascii="Times New Roman" w:eastAsia="Times New Roman" w:hAnsi="Times New Roman" w:cs="Times New Roman"/>
          <w:sz w:val="28"/>
          <w:szCs w:val="28"/>
        </w:rPr>
      </w:pPr>
    </w:p>
    <w:p w:rsidR="00D40742" w:rsidRPr="00D40742" w:rsidRDefault="00D40742" w:rsidP="00D40742">
      <w:pPr>
        <w:spacing w:after="0" w:line="240" w:lineRule="auto"/>
        <w:ind w:left="180" w:right="-6" w:hanging="180"/>
        <w:rPr>
          <w:rFonts w:ascii="Times New Roman" w:eastAsia="Times New Roman" w:hAnsi="Times New Roman" w:cs="Times New Roman"/>
          <w:sz w:val="28"/>
          <w:szCs w:val="28"/>
        </w:rPr>
      </w:pPr>
      <w:r w:rsidRPr="00D40742">
        <w:rPr>
          <w:rFonts w:ascii="Times New Roman" w:eastAsia="Times New Roman" w:hAnsi="Times New Roman" w:cs="Times New Roman"/>
          <w:sz w:val="28"/>
          <w:szCs w:val="28"/>
        </w:rPr>
        <w:t>Согласовано:</w:t>
      </w:r>
    </w:p>
    <w:p w:rsidR="00016AD1" w:rsidRDefault="00016AD1" w:rsidP="00D40742">
      <w:pPr>
        <w:spacing w:after="0" w:line="240" w:lineRule="auto"/>
        <w:ind w:left="180" w:right="-6" w:hanging="180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9750" w:type="dxa"/>
        <w:tblLayout w:type="fixed"/>
        <w:tblLook w:val="01E0" w:firstRow="1" w:lastRow="1" w:firstColumn="1" w:lastColumn="1" w:noHBand="0" w:noVBand="0"/>
      </w:tblPr>
      <w:tblGrid>
        <w:gridCol w:w="4875"/>
        <w:gridCol w:w="154"/>
        <w:gridCol w:w="4721"/>
      </w:tblGrid>
      <w:tr w:rsidR="00612658" w:rsidRPr="00612658" w:rsidTr="000D7D3D">
        <w:tc>
          <w:tcPr>
            <w:tcW w:w="5029" w:type="dxa"/>
            <w:gridSpan w:val="2"/>
          </w:tcPr>
          <w:p w:rsidR="00612658" w:rsidRPr="00612658" w:rsidRDefault="00612658" w:rsidP="00612658">
            <w:pPr>
              <w:spacing w:after="0" w:line="240" w:lineRule="auto"/>
              <w:ind w:left="180" w:right="-6" w:hanging="180"/>
              <w:rPr>
                <w:rFonts w:ascii="Times New Roman" w:eastAsia="Times New Roman" w:hAnsi="Times New Roman" w:cs="Times New Roman"/>
                <w:sz w:val="28"/>
                <w:szCs w:val="28"/>
                <w:lang w:val="x-none"/>
              </w:rPr>
            </w:pPr>
            <w:r w:rsidRPr="00612658">
              <w:rPr>
                <w:rFonts w:ascii="Times New Roman" w:eastAsia="Times New Roman" w:hAnsi="Times New Roman" w:cs="Times New Roman"/>
                <w:sz w:val="28"/>
                <w:szCs w:val="28"/>
                <w:lang w:val="x-none"/>
              </w:rPr>
              <w:t>Заместитель руководителя</w:t>
            </w:r>
          </w:p>
          <w:p w:rsidR="00612658" w:rsidRPr="00612658" w:rsidRDefault="00612658" w:rsidP="00612658">
            <w:pPr>
              <w:spacing w:after="0" w:line="240" w:lineRule="auto"/>
              <w:ind w:left="180" w:right="-6" w:hanging="1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12658">
              <w:rPr>
                <w:rFonts w:ascii="Times New Roman" w:eastAsia="Times New Roman" w:hAnsi="Times New Roman" w:cs="Times New Roman"/>
                <w:sz w:val="28"/>
                <w:szCs w:val="28"/>
                <w:lang w:val="x-none"/>
              </w:rPr>
              <w:t>_____________</w:t>
            </w:r>
            <w:proofErr w:type="spellStart"/>
            <w:r w:rsidRPr="00612658">
              <w:rPr>
                <w:rFonts w:ascii="Times New Roman" w:eastAsia="Times New Roman" w:hAnsi="Times New Roman" w:cs="Times New Roman"/>
                <w:sz w:val="28"/>
                <w:szCs w:val="28"/>
              </w:rPr>
              <w:t>С.А.Пятаева</w:t>
            </w:r>
            <w:proofErr w:type="spellEnd"/>
          </w:p>
          <w:p w:rsidR="000C6F2C" w:rsidRPr="00612658" w:rsidRDefault="000C6F2C" w:rsidP="00612658">
            <w:pPr>
              <w:spacing w:after="0" w:line="240" w:lineRule="auto"/>
              <w:ind w:left="180" w:right="-6" w:hanging="1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721" w:type="dxa"/>
            <w:hideMark/>
          </w:tcPr>
          <w:p w:rsidR="00612658" w:rsidRPr="00612658" w:rsidRDefault="00612658" w:rsidP="00612658">
            <w:pPr>
              <w:spacing w:after="0" w:line="240" w:lineRule="auto"/>
              <w:ind w:left="180" w:right="-6" w:hanging="1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1265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Начальник отдела </w:t>
            </w:r>
          </w:p>
          <w:p w:rsidR="000C6F2C" w:rsidRPr="00612658" w:rsidRDefault="00612658" w:rsidP="00612658">
            <w:pPr>
              <w:spacing w:after="0" w:line="240" w:lineRule="auto"/>
              <w:ind w:left="180" w:right="-6" w:hanging="1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12658">
              <w:rPr>
                <w:rFonts w:ascii="Times New Roman" w:eastAsia="Times New Roman" w:hAnsi="Times New Roman" w:cs="Times New Roman"/>
                <w:sz w:val="28"/>
                <w:szCs w:val="28"/>
              </w:rPr>
              <w:t>____________О.Е. Исаева</w:t>
            </w:r>
          </w:p>
        </w:tc>
      </w:tr>
      <w:tr w:rsidR="00612658" w:rsidRPr="00612658" w:rsidTr="000D7D3D">
        <w:tc>
          <w:tcPr>
            <w:tcW w:w="5029" w:type="dxa"/>
            <w:gridSpan w:val="2"/>
          </w:tcPr>
          <w:p w:rsidR="000D7D3D" w:rsidRPr="00612658" w:rsidRDefault="000D7D3D" w:rsidP="000D7D3D">
            <w:pPr>
              <w:spacing w:after="0" w:line="240" w:lineRule="auto"/>
              <w:ind w:left="180" w:right="-6" w:hanging="1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1265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Начальник отдела </w:t>
            </w:r>
          </w:p>
          <w:p w:rsidR="000D7D3D" w:rsidRPr="00612658" w:rsidRDefault="000D7D3D" w:rsidP="000D7D3D">
            <w:pPr>
              <w:spacing w:after="0" w:line="240" w:lineRule="auto"/>
              <w:ind w:left="180" w:right="-6" w:hanging="1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12658">
              <w:rPr>
                <w:rFonts w:ascii="Times New Roman" w:eastAsia="Times New Roman" w:hAnsi="Times New Roman" w:cs="Times New Roman"/>
                <w:sz w:val="28"/>
                <w:szCs w:val="28"/>
              </w:rPr>
              <w:t>____________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Г.А.Орехова</w:t>
            </w:r>
            <w:proofErr w:type="spellEnd"/>
          </w:p>
          <w:p w:rsidR="000C6F2C" w:rsidRPr="00612658" w:rsidRDefault="000C6F2C" w:rsidP="00612658">
            <w:pPr>
              <w:spacing w:after="0" w:line="240" w:lineRule="auto"/>
              <w:ind w:left="180" w:right="-6" w:hanging="1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721" w:type="dxa"/>
          </w:tcPr>
          <w:p w:rsidR="000C6F2C" w:rsidRPr="00612658" w:rsidRDefault="000C6F2C" w:rsidP="00612658">
            <w:pPr>
              <w:spacing w:after="0" w:line="240" w:lineRule="auto"/>
              <w:ind w:left="180" w:right="-6" w:hanging="1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0D7D3D" w:rsidRPr="00612658" w:rsidTr="000D7D3D">
        <w:trPr>
          <w:trHeight w:val="719"/>
        </w:trPr>
        <w:tc>
          <w:tcPr>
            <w:tcW w:w="4875" w:type="dxa"/>
          </w:tcPr>
          <w:p w:rsidR="000D7D3D" w:rsidRPr="00612658" w:rsidRDefault="000D7D3D" w:rsidP="00612658">
            <w:pPr>
              <w:spacing w:after="0" w:line="240" w:lineRule="auto"/>
              <w:ind w:left="180" w:right="-6" w:hanging="1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12658">
              <w:rPr>
                <w:rFonts w:ascii="Times New Roman" w:eastAsia="Times New Roman" w:hAnsi="Times New Roman" w:cs="Times New Roman"/>
                <w:sz w:val="28"/>
                <w:szCs w:val="28"/>
              </w:rPr>
              <w:t>Приказ подготовил:</w:t>
            </w:r>
          </w:p>
          <w:p w:rsidR="000D7D3D" w:rsidRPr="00612658" w:rsidRDefault="00016349" w:rsidP="00612658">
            <w:pPr>
              <w:spacing w:after="0" w:line="240" w:lineRule="auto"/>
              <w:ind w:left="180" w:right="-6" w:hanging="1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заместитель начальника отдела</w:t>
            </w:r>
            <w:r w:rsidR="000D7D3D" w:rsidRPr="0061265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0D7D3D" w:rsidRPr="00612658" w:rsidRDefault="000D7D3D" w:rsidP="00612658">
            <w:pPr>
              <w:spacing w:after="0" w:line="240" w:lineRule="auto"/>
              <w:ind w:left="180" w:right="-6" w:hanging="1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12658">
              <w:rPr>
                <w:rFonts w:ascii="Times New Roman" w:eastAsia="Times New Roman" w:hAnsi="Times New Roman" w:cs="Times New Roman"/>
                <w:sz w:val="28"/>
                <w:szCs w:val="28"/>
              </w:rPr>
              <w:t>____________Н.Ю. Шульга</w:t>
            </w:r>
          </w:p>
        </w:tc>
        <w:tc>
          <w:tcPr>
            <w:tcW w:w="4875" w:type="dxa"/>
            <w:gridSpan w:val="2"/>
          </w:tcPr>
          <w:p w:rsidR="000D7D3D" w:rsidRPr="00612658" w:rsidRDefault="000D7D3D" w:rsidP="000D7D3D">
            <w:pPr>
              <w:spacing w:after="0" w:line="240" w:lineRule="auto"/>
              <w:ind w:left="180" w:right="-6" w:hanging="1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612658" w:rsidRPr="00612658" w:rsidTr="000D7D3D">
        <w:trPr>
          <w:trHeight w:val="719"/>
        </w:trPr>
        <w:tc>
          <w:tcPr>
            <w:tcW w:w="9750" w:type="dxa"/>
            <w:gridSpan w:val="3"/>
          </w:tcPr>
          <w:p w:rsidR="000C6F2C" w:rsidRPr="00612658" w:rsidRDefault="000C6F2C" w:rsidP="00612658">
            <w:pPr>
              <w:spacing w:after="0" w:line="240" w:lineRule="auto"/>
              <w:ind w:left="180" w:right="-6" w:hanging="1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630690" w:rsidRDefault="00630690" w:rsidP="005B52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30690" w:rsidRDefault="00630690" w:rsidP="005B52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30690" w:rsidRDefault="00630690" w:rsidP="005B52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30690" w:rsidRDefault="00630690" w:rsidP="005B52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30690" w:rsidRDefault="00630690" w:rsidP="005B52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30690" w:rsidRDefault="00630690" w:rsidP="005B52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30690" w:rsidRDefault="00630690" w:rsidP="005B52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30690" w:rsidRDefault="00630690" w:rsidP="005B52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30690" w:rsidRDefault="00630690" w:rsidP="005B52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30690" w:rsidRDefault="00630690" w:rsidP="005B52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30690" w:rsidRDefault="00630690" w:rsidP="005B52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30690" w:rsidRDefault="00630690" w:rsidP="005B52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30690" w:rsidRDefault="00630690" w:rsidP="005B52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30690" w:rsidRDefault="00630690" w:rsidP="005B52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30690" w:rsidRDefault="00630690" w:rsidP="005B52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30690" w:rsidRDefault="00630690" w:rsidP="005B52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30690" w:rsidRDefault="00630690" w:rsidP="005B52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30690" w:rsidRDefault="00630690" w:rsidP="005B52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30690" w:rsidRDefault="00630690" w:rsidP="005B52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30690" w:rsidRDefault="00630690" w:rsidP="005B52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30690" w:rsidRDefault="00630690" w:rsidP="005B52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30690" w:rsidRDefault="00630690" w:rsidP="005B52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30690" w:rsidRDefault="00630690" w:rsidP="005B52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30690" w:rsidRDefault="00630690" w:rsidP="005B52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30690" w:rsidRDefault="00630690" w:rsidP="005B52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30690" w:rsidRDefault="00630690" w:rsidP="005B52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30690" w:rsidRDefault="00630690" w:rsidP="005B52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30690" w:rsidRDefault="00630690" w:rsidP="005B52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30690" w:rsidRDefault="00630690" w:rsidP="005B52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600A2" w:rsidRDefault="00D40742" w:rsidP="005B52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20D68">
        <w:rPr>
          <w:rFonts w:ascii="Times New Roman" w:eastAsia="Times New Roman" w:hAnsi="Times New Roman" w:cs="Times New Roman"/>
          <w:sz w:val="28"/>
          <w:szCs w:val="28"/>
        </w:rPr>
        <w:t xml:space="preserve">Разослано: в дело, </w:t>
      </w:r>
      <w:proofErr w:type="spellStart"/>
      <w:r w:rsidRPr="00D20D68">
        <w:rPr>
          <w:rFonts w:ascii="Times New Roman" w:eastAsia="Times New Roman" w:hAnsi="Times New Roman" w:cs="Times New Roman"/>
          <w:sz w:val="28"/>
          <w:szCs w:val="28"/>
        </w:rPr>
        <w:t>Пятаевой</w:t>
      </w:r>
      <w:proofErr w:type="spellEnd"/>
      <w:r w:rsidRPr="00D20D68">
        <w:rPr>
          <w:rFonts w:ascii="Times New Roman" w:eastAsia="Times New Roman" w:hAnsi="Times New Roman" w:cs="Times New Roman"/>
          <w:sz w:val="28"/>
          <w:szCs w:val="28"/>
        </w:rPr>
        <w:t xml:space="preserve"> С.А., </w:t>
      </w:r>
      <w:proofErr w:type="gramStart"/>
      <w:r w:rsidRPr="00D20D68">
        <w:rPr>
          <w:rFonts w:ascii="Times New Roman" w:eastAsia="Times New Roman" w:hAnsi="Times New Roman" w:cs="Times New Roman"/>
          <w:sz w:val="28"/>
          <w:szCs w:val="28"/>
        </w:rPr>
        <w:t>Ореховой</w:t>
      </w:r>
      <w:proofErr w:type="gramEnd"/>
      <w:r w:rsidRPr="00D20D68">
        <w:rPr>
          <w:rFonts w:ascii="Times New Roman" w:eastAsia="Times New Roman" w:hAnsi="Times New Roman" w:cs="Times New Roman"/>
          <w:sz w:val="28"/>
          <w:szCs w:val="28"/>
        </w:rPr>
        <w:t xml:space="preserve"> Г.А., </w:t>
      </w:r>
      <w:r w:rsidR="00090F8D">
        <w:rPr>
          <w:rFonts w:ascii="Times New Roman" w:eastAsia="Times New Roman" w:hAnsi="Times New Roman" w:cs="Times New Roman"/>
          <w:sz w:val="28"/>
          <w:szCs w:val="28"/>
        </w:rPr>
        <w:t>Шульга Н.Ю</w:t>
      </w:r>
      <w:r w:rsidRPr="00D20D68">
        <w:rPr>
          <w:rFonts w:ascii="Times New Roman" w:eastAsia="Times New Roman" w:hAnsi="Times New Roman" w:cs="Times New Roman"/>
          <w:sz w:val="28"/>
          <w:szCs w:val="28"/>
        </w:rPr>
        <w:t>., ТУ ДОАВ-8.</w:t>
      </w:r>
    </w:p>
    <w:p w:rsidR="00A600A2" w:rsidRDefault="00A600A2" w:rsidP="005B52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C7355" w:rsidRPr="00316206" w:rsidRDefault="00EC7355" w:rsidP="00630690">
      <w:pPr>
        <w:spacing w:after="0" w:line="240" w:lineRule="auto"/>
        <w:ind w:left="4536" w:firstLine="11"/>
        <w:rPr>
          <w:rFonts w:ascii="Times New Roman" w:eastAsia="Times New Roman" w:hAnsi="Times New Roman" w:cs="Times New Roman"/>
          <w:sz w:val="28"/>
          <w:szCs w:val="28"/>
        </w:rPr>
      </w:pPr>
      <w:r w:rsidRPr="00316206">
        <w:rPr>
          <w:rFonts w:ascii="Times New Roman" w:eastAsia="Times New Roman" w:hAnsi="Times New Roman" w:cs="Times New Roman"/>
          <w:sz w:val="28"/>
          <w:szCs w:val="28"/>
        </w:rPr>
        <w:lastRenderedPageBreak/>
        <w:t>Утвержден</w:t>
      </w:r>
    </w:p>
    <w:p w:rsidR="00630690" w:rsidRDefault="00EC7355" w:rsidP="00630690">
      <w:pPr>
        <w:spacing w:after="0" w:line="240" w:lineRule="auto"/>
        <w:ind w:left="4536" w:firstLine="11"/>
        <w:rPr>
          <w:rFonts w:ascii="Times New Roman" w:eastAsia="Times New Roman" w:hAnsi="Times New Roman" w:cs="Times New Roman"/>
          <w:sz w:val="28"/>
          <w:szCs w:val="28"/>
        </w:rPr>
      </w:pPr>
      <w:r w:rsidRPr="00316206">
        <w:rPr>
          <w:rFonts w:ascii="Times New Roman" w:eastAsia="Times New Roman" w:hAnsi="Times New Roman" w:cs="Times New Roman"/>
          <w:sz w:val="28"/>
          <w:szCs w:val="28"/>
        </w:rPr>
        <w:t xml:space="preserve">приказом департамента по образованию администрации Волгограда </w:t>
      </w:r>
    </w:p>
    <w:p w:rsidR="00EC7355" w:rsidRPr="00EC7355" w:rsidRDefault="00EC7355" w:rsidP="00630690">
      <w:pPr>
        <w:spacing w:after="0" w:line="240" w:lineRule="auto"/>
        <w:ind w:left="4536" w:firstLine="11"/>
        <w:rPr>
          <w:rFonts w:ascii="Times New Roman" w:eastAsia="Times New Roman" w:hAnsi="Times New Roman" w:cs="Times New Roman"/>
          <w:sz w:val="20"/>
          <w:szCs w:val="20"/>
        </w:rPr>
      </w:pPr>
      <w:r w:rsidRPr="00316206">
        <w:rPr>
          <w:rFonts w:ascii="Times New Roman" w:eastAsia="Times New Roman" w:hAnsi="Times New Roman" w:cs="Times New Roman"/>
          <w:sz w:val="28"/>
          <w:szCs w:val="28"/>
        </w:rPr>
        <w:t xml:space="preserve">от </w:t>
      </w:r>
      <w:r w:rsidR="00A600A2" w:rsidRPr="00316206">
        <w:rPr>
          <w:rFonts w:ascii="Times New Roman" w:eastAsia="Times New Roman" w:hAnsi="Times New Roman" w:cs="Times New Roman"/>
          <w:sz w:val="28"/>
          <w:szCs w:val="28"/>
        </w:rPr>
        <w:t>3</w:t>
      </w:r>
      <w:r w:rsidR="00316206">
        <w:rPr>
          <w:rFonts w:ascii="Times New Roman" w:eastAsia="Times New Roman" w:hAnsi="Times New Roman" w:cs="Times New Roman"/>
          <w:sz w:val="28"/>
          <w:szCs w:val="28"/>
        </w:rPr>
        <w:t>0</w:t>
      </w:r>
      <w:r w:rsidRPr="00316206">
        <w:rPr>
          <w:rFonts w:ascii="Times New Roman" w:eastAsia="Times New Roman" w:hAnsi="Times New Roman" w:cs="Times New Roman"/>
          <w:sz w:val="28"/>
          <w:szCs w:val="28"/>
        </w:rPr>
        <w:t>.01.202</w:t>
      </w:r>
      <w:r w:rsidR="00316206">
        <w:rPr>
          <w:rFonts w:ascii="Times New Roman" w:eastAsia="Times New Roman" w:hAnsi="Times New Roman" w:cs="Times New Roman"/>
          <w:sz w:val="28"/>
          <w:szCs w:val="28"/>
        </w:rPr>
        <w:t>6</w:t>
      </w:r>
      <w:r w:rsidRPr="00316206">
        <w:rPr>
          <w:rFonts w:ascii="Times New Roman" w:eastAsia="Times New Roman" w:hAnsi="Times New Roman" w:cs="Times New Roman"/>
          <w:sz w:val="28"/>
          <w:szCs w:val="28"/>
        </w:rPr>
        <w:t xml:space="preserve"> № </w:t>
      </w:r>
      <w:r w:rsidR="00316206">
        <w:rPr>
          <w:rFonts w:ascii="Times New Roman" w:eastAsia="Times New Roman" w:hAnsi="Times New Roman" w:cs="Times New Roman"/>
          <w:sz w:val="28"/>
          <w:szCs w:val="28"/>
        </w:rPr>
        <w:t>54</w:t>
      </w:r>
    </w:p>
    <w:p w:rsidR="00630690" w:rsidRDefault="00630690" w:rsidP="0031620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16206" w:rsidRDefault="00EC7355" w:rsidP="0031620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C7355">
        <w:rPr>
          <w:rFonts w:ascii="Times New Roman" w:eastAsia="Times New Roman" w:hAnsi="Times New Roman" w:cs="Times New Roman"/>
          <w:sz w:val="28"/>
          <w:szCs w:val="28"/>
        </w:rPr>
        <w:t>Список</w:t>
      </w:r>
      <w:r w:rsidR="0031620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C7355">
        <w:rPr>
          <w:rFonts w:ascii="Times New Roman" w:eastAsia="Times New Roman" w:hAnsi="Times New Roman" w:cs="Times New Roman"/>
          <w:sz w:val="28"/>
          <w:szCs w:val="28"/>
        </w:rPr>
        <w:t>МОУ</w:t>
      </w:r>
      <w:r w:rsidR="00316206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gramStart"/>
      <w:r w:rsidR="00316206">
        <w:rPr>
          <w:rFonts w:ascii="Times New Roman" w:eastAsia="Times New Roman" w:hAnsi="Times New Roman" w:cs="Times New Roman"/>
          <w:sz w:val="28"/>
          <w:szCs w:val="28"/>
        </w:rPr>
        <w:t>попавших</w:t>
      </w:r>
      <w:proofErr w:type="gramEnd"/>
      <w:r w:rsidR="00316206">
        <w:rPr>
          <w:rFonts w:ascii="Times New Roman" w:eastAsia="Times New Roman" w:hAnsi="Times New Roman" w:cs="Times New Roman"/>
          <w:sz w:val="28"/>
          <w:szCs w:val="28"/>
        </w:rPr>
        <w:t xml:space="preserve"> по</w:t>
      </w:r>
      <w:r w:rsidR="00316206" w:rsidRPr="00316206">
        <w:rPr>
          <w:rFonts w:ascii="Times New Roman" w:eastAsia="Times New Roman" w:hAnsi="Times New Roman" w:cs="Times New Roman"/>
          <w:sz w:val="28"/>
          <w:szCs w:val="28"/>
        </w:rPr>
        <w:t xml:space="preserve"> результатам мониторинга ФИОКО </w:t>
      </w:r>
    </w:p>
    <w:p w:rsidR="00316206" w:rsidRDefault="00316206" w:rsidP="0031620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316206">
        <w:rPr>
          <w:rFonts w:ascii="Times New Roman" w:eastAsia="Times New Roman" w:hAnsi="Times New Roman" w:cs="Times New Roman"/>
          <w:sz w:val="28"/>
          <w:szCs w:val="28"/>
        </w:rPr>
        <w:t>в список школ с необъективными результатами ВПР – 2025</w:t>
      </w:r>
    </w:p>
    <w:p w:rsidR="00316206" w:rsidRDefault="00316206" w:rsidP="00B433EA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16206" w:rsidRPr="00316206" w:rsidRDefault="00316206" w:rsidP="00316206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i/>
          <w:sz w:val="28"/>
          <w:szCs w:val="28"/>
        </w:rPr>
      </w:pPr>
      <w:r w:rsidRPr="00316206">
        <w:rPr>
          <w:rFonts w:ascii="Times New Roman" w:eastAsia="Times New Roman" w:hAnsi="Times New Roman" w:cs="Times New Roman"/>
          <w:i/>
          <w:sz w:val="28"/>
          <w:szCs w:val="28"/>
        </w:rPr>
        <w:t>количество маркеров - 3</w:t>
      </w:r>
    </w:p>
    <w:p w:rsidR="00316206" w:rsidRPr="00316206" w:rsidRDefault="00316206" w:rsidP="0031620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6206">
        <w:rPr>
          <w:rFonts w:ascii="Times New Roman" w:eastAsia="Times New Roman" w:hAnsi="Times New Roman" w:cs="Times New Roman"/>
          <w:sz w:val="28"/>
          <w:szCs w:val="28"/>
        </w:rPr>
        <w:t>МОУ СШ 105 (завышенные результаты: математика – 4 класс, русский язык – 4 класс, русский язык – 5 класс)</w:t>
      </w:r>
    </w:p>
    <w:p w:rsidR="00316206" w:rsidRPr="00316206" w:rsidRDefault="00316206" w:rsidP="00316206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i/>
          <w:sz w:val="28"/>
          <w:szCs w:val="28"/>
        </w:rPr>
      </w:pPr>
      <w:r w:rsidRPr="00316206">
        <w:rPr>
          <w:rFonts w:ascii="Times New Roman" w:eastAsia="Times New Roman" w:hAnsi="Times New Roman" w:cs="Times New Roman"/>
          <w:i/>
          <w:sz w:val="28"/>
          <w:szCs w:val="28"/>
        </w:rPr>
        <w:t>количество маркеров - 2</w:t>
      </w:r>
    </w:p>
    <w:p w:rsidR="00316206" w:rsidRPr="00316206" w:rsidRDefault="00316206" w:rsidP="0031620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6206">
        <w:rPr>
          <w:rFonts w:ascii="Times New Roman" w:eastAsia="Times New Roman" w:hAnsi="Times New Roman" w:cs="Times New Roman"/>
          <w:sz w:val="28"/>
          <w:szCs w:val="28"/>
        </w:rPr>
        <w:t>МОУ СШ 34 (завышенные результаты: математика – 5 класс, русский язык – 5 класс)</w:t>
      </w:r>
    </w:p>
    <w:p w:rsidR="00316206" w:rsidRPr="00316206" w:rsidRDefault="00316206" w:rsidP="0031620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6206">
        <w:rPr>
          <w:rFonts w:ascii="Times New Roman" w:eastAsia="Times New Roman" w:hAnsi="Times New Roman" w:cs="Times New Roman"/>
          <w:sz w:val="28"/>
          <w:szCs w:val="28"/>
        </w:rPr>
        <w:t>МОУ СШ 92 (завышенные результаты: русский язык – 4 класс, математика – 5 класс)</w:t>
      </w:r>
    </w:p>
    <w:p w:rsidR="00316206" w:rsidRPr="00316206" w:rsidRDefault="00316206" w:rsidP="00316206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i/>
          <w:sz w:val="28"/>
          <w:szCs w:val="28"/>
        </w:rPr>
      </w:pPr>
      <w:r w:rsidRPr="00316206">
        <w:rPr>
          <w:rFonts w:ascii="Times New Roman" w:eastAsia="Times New Roman" w:hAnsi="Times New Roman" w:cs="Times New Roman"/>
          <w:i/>
          <w:sz w:val="28"/>
          <w:szCs w:val="28"/>
        </w:rPr>
        <w:t>количество маркеров - 1</w:t>
      </w:r>
    </w:p>
    <w:p w:rsidR="00316206" w:rsidRPr="00316206" w:rsidRDefault="00316206" w:rsidP="0031620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6206">
        <w:rPr>
          <w:rFonts w:ascii="Times New Roman" w:eastAsia="Times New Roman" w:hAnsi="Times New Roman" w:cs="Times New Roman"/>
          <w:sz w:val="28"/>
          <w:szCs w:val="28"/>
        </w:rPr>
        <w:t>МОУ НШ №1 (завышенные результаты: математика – 4 класс)</w:t>
      </w:r>
    </w:p>
    <w:p w:rsidR="00316206" w:rsidRPr="00316206" w:rsidRDefault="00316206" w:rsidP="0031620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6206">
        <w:rPr>
          <w:rFonts w:ascii="Times New Roman" w:eastAsia="Times New Roman" w:hAnsi="Times New Roman" w:cs="Times New Roman"/>
          <w:sz w:val="28"/>
          <w:szCs w:val="28"/>
        </w:rPr>
        <w:t>МОУ НШ №2 (завышенные результаты: математика – 4 класс)</w:t>
      </w:r>
    </w:p>
    <w:p w:rsidR="00316206" w:rsidRPr="00316206" w:rsidRDefault="00316206" w:rsidP="0031620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6206">
        <w:rPr>
          <w:rFonts w:ascii="Times New Roman" w:eastAsia="Times New Roman" w:hAnsi="Times New Roman" w:cs="Times New Roman"/>
          <w:sz w:val="28"/>
          <w:szCs w:val="28"/>
        </w:rPr>
        <w:t>МОУ СШ 55 (завышенные результаты: математика – 5 класс)</w:t>
      </w:r>
    </w:p>
    <w:p w:rsidR="00316206" w:rsidRPr="00316206" w:rsidRDefault="00316206" w:rsidP="0031620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6206">
        <w:rPr>
          <w:rFonts w:ascii="Times New Roman" w:eastAsia="Times New Roman" w:hAnsi="Times New Roman" w:cs="Times New Roman"/>
          <w:sz w:val="28"/>
          <w:szCs w:val="28"/>
        </w:rPr>
        <w:t>МОУ СШ 61 (завышенные результаты: русский язык – 4 класс)</w:t>
      </w:r>
    </w:p>
    <w:p w:rsidR="00316206" w:rsidRPr="00316206" w:rsidRDefault="00316206" w:rsidP="0031620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6206">
        <w:rPr>
          <w:rFonts w:ascii="Times New Roman" w:eastAsia="Times New Roman" w:hAnsi="Times New Roman" w:cs="Times New Roman"/>
          <w:sz w:val="28"/>
          <w:szCs w:val="28"/>
        </w:rPr>
        <w:t>МОУ СШ 86 (завышенные результаты: математика – 4 класс)</w:t>
      </w:r>
    </w:p>
    <w:p w:rsidR="00316206" w:rsidRPr="00316206" w:rsidRDefault="00316206" w:rsidP="0031620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6206">
        <w:rPr>
          <w:rFonts w:ascii="Times New Roman" w:eastAsia="Times New Roman" w:hAnsi="Times New Roman" w:cs="Times New Roman"/>
          <w:sz w:val="28"/>
          <w:szCs w:val="28"/>
        </w:rPr>
        <w:t>МОУ СШ 87 (завышенные результаты: русский язык – 4 класс)</w:t>
      </w:r>
    </w:p>
    <w:p w:rsidR="00316206" w:rsidRPr="00316206" w:rsidRDefault="00316206" w:rsidP="0031620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6206">
        <w:rPr>
          <w:rFonts w:ascii="Times New Roman" w:eastAsia="Times New Roman" w:hAnsi="Times New Roman" w:cs="Times New Roman"/>
          <w:sz w:val="28"/>
          <w:szCs w:val="28"/>
        </w:rPr>
        <w:t>МОУ СШ 85 (завышенные результаты: русский язык – 5 класс)</w:t>
      </w:r>
    </w:p>
    <w:p w:rsidR="00316206" w:rsidRPr="00316206" w:rsidRDefault="00316206" w:rsidP="0031620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6206">
        <w:rPr>
          <w:rFonts w:ascii="Times New Roman" w:eastAsia="Times New Roman" w:hAnsi="Times New Roman" w:cs="Times New Roman"/>
          <w:sz w:val="28"/>
          <w:szCs w:val="28"/>
        </w:rPr>
        <w:t>МОУ СШ 89 (завышенные результаты: русский язык – 5 класс)</w:t>
      </w:r>
    </w:p>
    <w:p w:rsidR="00316206" w:rsidRDefault="00316206" w:rsidP="0063069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6206">
        <w:rPr>
          <w:rFonts w:ascii="Times New Roman" w:eastAsia="Times New Roman" w:hAnsi="Times New Roman" w:cs="Times New Roman"/>
          <w:sz w:val="28"/>
          <w:szCs w:val="28"/>
        </w:rPr>
        <w:t>МОУ СШ 95 (завышенные результаты: математика – 5 класс)</w:t>
      </w:r>
      <w:bookmarkStart w:id="0" w:name="_GoBack"/>
      <w:bookmarkEnd w:id="0"/>
    </w:p>
    <w:sectPr w:rsidR="00316206" w:rsidSect="005950A7">
      <w:footerReference w:type="default" r:id="rId11"/>
      <w:pgSz w:w="11904" w:h="16834"/>
      <w:pgMar w:top="1134" w:right="567" w:bottom="1134" w:left="1701" w:header="720" w:footer="556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4E4C" w:rsidRDefault="00B74E4C" w:rsidP="00AB3E00">
      <w:pPr>
        <w:spacing w:after="0" w:line="240" w:lineRule="auto"/>
      </w:pPr>
      <w:r>
        <w:separator/>
      </w:r>
    </w:p>
  </w:endnote>
  <w:endnote w:type="continuationSeparator" w:id="0">
    <w:p w:rsidR="00B74E4C" w:rsidRDefault="00B74E4C" w:rsidP="00AB3E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ET">
    <w:altName w:val="Arial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68195573"/>
      <w:docPartObj>
        <w:docPartGallery w:val="Page Numbers (Bottom of Page)"/>
        <w:docPartUnique/>
      </w:docPartObj>
    </w:sdtPr>
    <w:sdtEndPr/>
    <w:sdtContent>
      <w:p w:rsidR="00AB3E00" w:rsidRDefault="00AB3E00">
        <w:pPr>
          <w:pStyle w:val="af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30690">
          <w:rPr>
            <w:noProof/>
          </w:rPr>
          <w:t>6</w:t>
        </w:r>
        <w:r>
          <w:fldChar w:fldCharType="end"/>
        </w:r>
      </w:p>
    </w:sdtContent>
  </w:sdt>
  <w:p w:rsidR="00AB3E00" w:rsidRDefault="00AB3E00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4E4C" w:rsidRDefault="00B74E4C" w:rsidP="00AB3E00">
      <w:pPr>
        <w:spacing w:after="0" w:line="240" w:lineRule="auto"/>
      </w:pPr>
      <w:r>
        <w:separator/>
      </w:r>
    </w:p>
  </w:footnote>
  <w:footnote w:type="continuationSeparator" w:id="0">
    <w:p w:rsidR="00B74E4C" w:rsidRDefault="00B74E4C" w:rsidP="00AB3E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00000003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4"/>
    <w:multiLevelType w:val="multilevel"/>
    <w:tmpl w:val="00000004"/>
    <w:name w:val="WW8Num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color w:val="000000"/>
        <w:sz w:val="28"/>
        <w:szCs w:val="28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  <w:color w:val="000000"/>
        <w:sz w:val="28"/>
        <w:szCs w:val="28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07"/>
    <w:multiLevelType w:val="multilevel"/>
    <w:tmpl w:val="00000007"/>
    <w:name w:val="WW8Num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1264901"/>
    <w:multiLevelType w:val="hybridMultilevel"/>
    <w:tmpl w:val="C7A0BAC8"/>
    <w:lvl w:ilvl="0" w:tplc="17FEE89A">
      <w:start w:val="1"/>
      <w:numFmt w:val="decimal"/>
      <w:lvlText w:val="%1."/>
      <w:lvlJc w:val="left"/>
      <w:pPr>
        <w:ind w:left="6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1" w:tplc="FF1EB8A6">
      <w:start w:val="1"/>
      <w:numFmt w:val="lowerLetter"/>
      <w:lvlText w:val="%2"/>
      <w:lvlJc w:val="left"/>
      <w:pPr>
        <w:ind w:left="177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2" w:tplc="5D26173C">
      <w:start w:val="1"/>
      <w:numFmt w:val="lowerRoman"/>
      <w:lvlText w:val="%3"/>
      <w:lvlJc w:val="left"/>
      <w:pPr>
        <w:ind w:left="249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3" w:tplc="A800B7CE">
      <w:start w:val="1"/>
      <w:numFmt w:val="decimal"/>
      <w:lvlText w:val="%4"/>
      <w:lvlJc w:val="left"/>
      <w:pPr>
        <w:ind w:left="321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4" w:tplc="DCCE83A0">
      <w:start w:val="1"/>
      <w:numFmt w:val="lowerLetter"/>
      <w:lvlText w:val="%5"/>
      <w:lvlJc w:val="left"/>
      <w:pPr>
        <w:ind w:left="393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5" w:tplc="1C007F62">
      <w:start w:val="1"/>
      <w:numFmt w:val="lowerRoman"/>
      <w:lvlText w:val="%6"/>
      <w:lvlJc w:val="left"/>
      <w:pPr>
        <w:ind w:left="465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6" w:tplc="6324EC28">
      <w:start w:val="1"/>
      <w:numFmt w:val="decimal"/>
      <w:lvlText w:val="%7"/>
      <w:lvlJc w:val="left"/>
      <w:pPr>
        <w:ind w:left="537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7" w:tplc="4DFE6D60">
      <w:start w:val="1"/>
      <w:numFmt w:val="lowerLetter"/>
      <w:lvlText w:val="%8"/>
      <w:lvlJc w:val="left"/>
      <w:pPr>
        <w:ind w:left="609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8" w:tplc="534AD044">
      <w:start w:val="1"/>
      <w:numFmt w:val="lowerRoman"/>
      <w:lvlText w:val="%9"/>
      <w:lvlJc w:val="left"/>
      <w:pPr>
        <w:ind w:left="681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">
    <w:nsid w:val="0B5F6031"/>
    <w:multiLevelType w:val="hybridMultilevel"/>
    <w:tmpl w:val="2B56E0DC"/>
    <w:lvl w:ilvl="0" w:tplc="EA5ED476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u w:val="none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79615F2"/>
    <w:multiLevelType w:val="hybridMultilevel"/>
    <w:tmpl w:val="5C08FC26"/>
    <w:lvl w:ilvl="0" w:tplc="C062263E">
      <w:start w:val="4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256F4D11"/>
    <w:multiLevelType w:val="hybridMultilevel"/>
    <w:tmpl w:val="B4C8D02C"/>
    <w:lvl w:ilvl="0" w:tplc="EA5ED476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u w:val="none"/>
        <w:vertAlign w:val="baseline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8837588"/>
    <w:multiLevelType w:val="hybridMultilevel"/>
    <w:tmpl w:val="59440328"/>
    <w:lvl w:ilvl="0" w:tplc="EA5ED476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u w:val="none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AE84885"/>
    <w:multiLevelType w:val="hybridMultilevel"/>
    <w:tmpl w:val="189EDCA8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B80181A"/>
    <w:multiLevelType w:val="multilevel"/>
    <w:tmpl w:val="BEF8B81A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3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0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432" w:hanging="2160"/>
      </w:pPr>
      <w:rPr>
        <w:rFonts w:hint="default"/>
      </w:rPr>
    </w:lvl>
  </w:abstractNum>
  <w:abstractNum w:abstractNumId="10">
    <w:nsid w:val="39D8569A"/>
    <w:multiLevelType w:val="hybridMultilevel"/>
    <w:tmpl w:val="256E64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8B46157"/>
    <w:multiLevelType w:val="hybridMultilevel"/>
    <w:tmpl w:val="49CC83BC"/>
    <w:lvl w:ilvl="0" w:tplc="EA5ED476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u w:val="none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EE02373"/>
    <w:multiLevelType w:val="hybridMultilevel"/>
    <w:tmpl w:val="45BEF7DE"/>
    <w:lvl w:ilvl="0" w:tplc="EA5ED476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u w:val="none"/>
        <w:vertAlign w:val="baseline"/>
      </w:rPr>
    </w:lvl>
    <w:lvl w:ilvl="1" w:tplc="EA5ED476">
      <w:start w:val="1"/>
      <w:numFmt w:val="bullet"/>
      <w:lvlText w:val="–"/>
      <w:lvlJc w:val="left"/>
      <w:pPr>
        <w:ind w:left="1440" w:hanging="360"/>
      </w:pPr>
      <w:rPr>
        <w:rFonts w:ascii="Times New Roman" w:hAnsi="Times New Roman" w:cs="Times New Roman" w:hint="default"/>
        <w:b w:val="0"/>
        <w:i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u w:val="none"/>
        <w:vertAlign w:val="baseline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5A01BA9"/>
    <w:multiLevelType w:val="hybridMultilevel"/>
    <w:tmpl w:val="430EF2CA"/>
    <w:lvl w:ilvl="0" w:tplc="82126CF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">
    <w:nsid w:val="589770CD"/>
    <w:multiLevelType w:val="hybridMultilevel"/>
    <w:tmpl w:val="847E3B8E"/>
    <w:lvl w:ilvl="0" w:tplc="5AB8DA7C">
      <w:start w:val="8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">
    <w:nsid w:val="5C590A02"/>
    <w:multiLevelType w:val="hybridMultilevel"/>
    <w:tmpl w:val="432436FC"/>
    <w:lvl w:ilvl="0" w:tplc="EA5ED476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u w:val="none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DDB53BA"/>
    <w:multiLevelType w:val="hybridMultilevel"/>
    <w:tmpl w:val="BD60A6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B264E04"/>
    <w:multiLevelType w:val="hybridMultilevel"/>
    <w:tmpl w:val="4E3CD65C"/>
    <w:lvl w:ilvl="0" w:tplc="EA5ED476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u w:val="none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55F00F7"/>
    <w:multiLevelType w:val="multilevel"/>
    <w:tmpl w:val="4CA82012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3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0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432" w:hanging="2160"/>
      </w:pPr>
      <w:rPr>
        <w:rFonts w:hint="default"/>
      </w:rPr>
    </w:lvl>
  </w:abstractNum>
  <w:abstractNum w:abstractNumId="19">
    <w:nsid w:val="76737898"/>
    <w:multiLevelType w:val="hybridMultilevel"/>
    <w:tmpl w:val="15EC4D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74D19DB"/>
    <w:multiLevelType w:val="hybridMultilevel"/>
    <w:tmpl w:val="1902D24E"/>
    <w:lvl w:ilvl="0" w:tplc="EA5ED476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u w:val="none"/>
        <w:vertAlign w:val="baseline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9155B97"/>
    <w:multiLevelType w:val="hybridMultilevel"/>
    <w:tmpl w:val="BC3A7034"/>
    <w:lvl w:ilvl="0" w:tplc="F55C926C">
      <w:start w:val="6"/>
      <w:numFmt w:val="decimal"/>
      <w:lvlText w:val="%1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2">
    <w:nsid w:val="7E14115C"/>
    <w:multiLevelType w:val="multilevel"/>
    <w:tmpl w:val="70C244A4"/>
    <w:lvl w:ilvl="0">
      <w:start w:val="4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23">
    <w:nsid w:val="7E9F5CFA"/>
    <w:multiLevelType w:val="multilevel"/>
    <w:tmpl w:val="232CC6F4"/>
    <w:lvl w:ilvl="0">
      <w:start w:val="6"/>
      <w:numFmt w:val="decimal"/>
      <w:lvlText w:val="%1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63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3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5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844" w:hanging="2160"/>
      </w:pPr>
      <w:rPr>
        <w:rFonts w:hint="default"/>
      </w:rPr>
    </w:lvl>
  </w:abstractNum>
  <w:num w:numId="1">
    <w:abstractNumId w:val="1"/>
  </w:num>
  <w:num w:numId="2">
    <w:abstractNumId w:val="20"/>
  </w:num>
  <w:num w:numId="3">
    <w:abstractNumId w:val="12"/>
  </w:num>
  <w:num w:numId="4">
    <w:abstractNumId w:val="7"/>
  </w:num>
  <w:num w:numId="5">
    <w:abstractNumId w:val="11"/>
  </w:num>
  <w:num w:numId="6">
    <w:abstractNumId w:val="17"/>
  </w:num>
  <w:num w:numId="7">
    <w:abstractNumId w:val="15"/>
  </w:num>
  <w:num w:numId="8">
    <w:abstractNumId w:val="22"/>
  </w:num>
  <w:num w:numId="9">
    <w:abstractNumId w:val="4"/>
  </w:num>
  <w:num w:numId="10">
    <w:abstractNumId w:val="19"/>
  </w:num>
  <w:num w:numId="11">
    <w:abstractNumId w:val="10"/>
  </w:num>
  <w:num w:numId="12">
    <w:abstractNumId w:val="6"/>
  </w:num>
  <w:num w:numId="13">
    <w:abstractNumId w:val="0"/>
  </w:num>
  <w:num w:numId="14">
    <w:abstractNumId w:val="2"/>
  </w:num>
  <w:num w:numId="15">
    <w:abstractNumId w:val="13"/>
  </w:num>
  <w:num w:numId="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8"/>
  </w:num>
  <w:num w:numId="18">
    <w:abstractNumId w:val="5"/>
  </w:num>
  <w:num w:numId="19">
    <w:abstractNumId w:val="14"/>
  </w:num>
  <w:num w:numId="20">
    <w:abstractNumId w:val="21"/>
  </w:num>
  <w:num w:numId="21">
    <w:abstractNumId w:val="23"/>
  </w:num>
  <w:num w:numId="22">
    <w:abstractNumId w:val="16"/>
  </w:num>
  <w:num w:numId="23">
    <w:abstractNumId w:val="9"/>
  </w:num>
  <w:num w:numId="2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3173"/>
    <w:rsid w:val="00016349"/>
    <w:rsid w:val="00016AD1"/>
    <w:rsid w:val="00046EFA"/>
    <w:rsid w:val="00047A7A"/>
    <w:rsid w:val="000556F4"/>
    <w:rsid w:val="000663A0"/>
    <w:rsid w:val="00066B11"/>
    <w:rsid w:val="00077C54"/>
    <w:rsid w:val="00084FFE"/>
    <w:rsid w:val="00090F8D"/>
    <w:rsid w:val="00091A12"/>
    <w:rsid w:val="00092383"/>
    <w:rsid w:val="000A0AF5"/>
    <w:rsid w:val="000B6A4B"/>
    <w:rsid w:val="000B797E"/>
    <w:rsid w:val="000C6F2C"/>
    <w:rsid w:val="000D06CD"/>
    <w:rsid w:val="000D187A"/>
    <w:rsid w:val="000D7D3D"/>
    <w:rsid w:val="000E638A"/>
    <w:rsid w:val="00112C2D"/>
    <w:rsid w:val="00120AD1"/>
    <w:rsid w:val="00124646"/>
    <w:rsid w:val="00135BA7"/>
    <w:rsid w:val="0015081F"/>
    <w:rsid w:val="001639F8"/>
    <w:rsid w:val="001674E4"/>
    <w:rsid w:val="00172329"/>
    <w:rsid w:val="001900E0"/>
    <w:rsid w:val="001941E4"/>
    <w:rsid w:val="001A3056"/>
    <w:rsid w:val="001A5CE5"/>
    <w:rsid w:val="001A6EDC"/>
    <w:rsid w:val="001B070E"/>
    <w:rsid w:val="001B285D"/>
    <w:rsid w:val="001B3E7D"/>
    <w:rsid w:val="001B5615"/>
    <w:rsid w:val="001C072F"/>
    <w:rsid w:val="001C1B28"/>
    <w:rsid w:val="001D11A3"/>
    <w:rsid w:val="001D4B3E"/>
    <w:rsid w:val="001D6333"/>
    <w:rsid w:val="001D68CF"/>
    <w:rsid w:val="001E25F6"/>
    <w:rsid w:val="002010D0"/>
    <w:rsid w:val="00203D74"/>
    <w:rsid w:val="00246864"/>
    <w:rsid w:val="00254AD4"/>
    <w:rsid w:val="00257456"/>
    <w:rsid w:val="00260CF9"/>
    <w:rsid w:val="00280C9E"/>
    <w:rsid w:val="002871DF"/>
    <w:rsid w:val="00290F99"/>
    <w:rsid w:val="002A3C24"/>
    <w:rsid w:val="002B6B35"/>
    <w:rsid w:val="002C5DBB"/>
    <w:rsid w:val="002D1798"/>
    <w:rsid w:val="002E7879"/>
    <w:rsid w:val="002F1452"/>
    <w:rsid w:val="002F78C4"/>
    <w:rsid w:val="003006A2"/>
    <w:rsid w:val="0030476A"/>
    <w:rsid w:val="0030493C"/>
    <w:rsid w:val="00316206"/>
    <w:rsid w:val="003220B3"/>
    <w:rsid w:val="00326467"/>
    <w:rsid w:val="00334AAB"/>
    <w:rsid w:val="00372929"/>
    <w:rsid w:val="00376D08"/>
    <w:rsid w:val="003C5A61"/>
    <w:rsid w:val="003D2975"/>
    <w:rsid w:val="003E629A"/>
    <w:rsid w:val="0040079E"/>
    <w:rsid w:val="004019FC"/>
    <w:rsid w:val="00422489"/>
    <w:rsid w:val="00433992"/>
    <w:rsid w:val="00434560"/>
    <w:rsid w:val="00450C3F"/>
    <w:rsid w:val="00464B86"/>
    <w:rsid w:val="0047190B"/>
    <w:rsid w:val="0047249C"/>
    <w:rsid w:val="0048279A"/>
    <w:rsid w:val="004843CE"/>
    <w:rsid w:val="004B6CB7"/>
    <w:rsid w:val="004D5E20"/>
    <w:rsid w:val="00516E38"/>
    <w:rsid w:val="00520A72"/>
    <w:rsid w:val="00540B2E"/>
    <w:rsid w:val="005437BB"/>
    <w:rsid w:val="0056784D"/>
    <w:rsid w:val="0058156C"/>
    <w:rsid w:val="005866FE"/>
    <w:rsid w:val="005950A7"/>
    <w:rsid w:val="005A3B8E"/>
    <w:rsid w:val="005A4492"/>
    <w:rsid w:val="005B4C47"/>
    <w:rsid w:val="005B52BA"/>
    <w:rsid w:val="005B5E88"/>
    <w:rsid w:val="005D1050"/>
    <w:rsid w:val="00601C8E"/>
    <w:rsid w:val="00612658"/>
    <w:rsid w:val="0061752F"/>
    <w:rsid w:val="00624082"/>
    <w:rsid w:val="0062741A"/>
    <w:rsid w:val="00630690"/>
    <w:rsid w:val="00635268"/>
    <w:rsid w:val="00637834"/>
    <w:rsid w:val="00641124"/>
    <w:rsid w:val="00657097"/>
    <w:rsid w:val="00665741"/>
    <w:rsid w:val="0067337D"/>
    <w:rsid w:val="006772C3"/>
    <w:rsid w:val="00684712"/>
    <w:rsid w:val="00690A2D"/>
    <w:rsid w:val="0069309B"/>
    <w:rsid w:val="00694330"/>
    <w:rsid w:val="0069523D"/>
    <w:rsid w:val="006A5FB4"/>
    <w:rsid w:val="006C181A"/>
    <w:rsid w:val="006D3FF6"/>
    <w:rsid w:val="006E11DB"/>
    <w:rsid w:val="006E2FD6"/>
    <w:rsid w:val="006F3139"/>
    <w:rsid w:val="006F41CA"/>
    <w:rsid w:val="006F5349"/>
    <w:rsid w:val="006F76D5"/>
    <w:rsid w:val="0072305E"/>
    <w:rsid w:val="0073206E"/>
    <w:rsid w:val="00732B7F"/>
    <w:rsid w:val="0075750A"/>
    <w:rsid w:val="00770618"/>
    <w:rsid w:val="007743BC"/>
    <w:rsid w:val="00774694"/>
    <w:rsid w:val="00787CE8"/>
    <w:rsid w:val="00790ED8"/>
    <w:rsid w:val="007A5260"/>
    <w:rsid w:val="007C48A1"/>
    <w:rsid w:val="007D6A37"/>
    <w:rsid w:val="007E064D"/>
    <w:rsid w:val="007E47E9"/>
    <w:rsid w:val="007F005C"/>
    <w:rsid w:val="007F5E96"/>
    <w:rsid w:val="00802160"/>
    <w:rsid w:val="008031E4"/>
    <w:rsid w:val="00810F3B"/>
    <w:rsid w:val="00814A63"/>
    <w:rsid w:val="008239F0"/>
    <w:rsid w:val="00837802"/>
    <w:rsid w:val="00844FF9"/>
    <w:rsid w:val="00845F63"/>
    <w:rsid w:val="00852386"/>
    <w:rsid w:val="008801D6"/>
    <w:rsid w:val="008A5E27"/>
    <w:rsid w:val="008A72EA"/>
    <w:rsid w:val="008C7E08"/>
    <w:rsid w:val="008E660B"/>
    <w:rsid w:val="008E788A"/>
    <w:rsid w:val="00902236"/>
    <w:rsid w:val="009162E2"/>
    <w:rsid w:val="00924646"/>
    <w:rsid w:val="00927579"/>
    <w:rsid w:val="009405D3"/>
    <w:rsid w:val="00942783"/>
    <w:rsid w:val="00962299"/>
    <w:rsid w:val="009712F2"/>
    <w:rsid w:val="00971592"/>
    <w:rsid w:val="00993237"/>
    <w:rsid w:val="009A1E70"/>
    <w:rsid w:val="009A649D"/>
    <w:rsid w:val="009B1E7B"/>
    <w:rsid w:val="009B73E7"/>
    <w:rsid w:val="009C544E"/>
    <w:rsid w:val="00A160D9"/>
    <w:rsid w:val="00A25808"/>
    <w:rsid w:val="00A301A2"/>
    <w:rsid w:val="00A518E7"/>
    <w:rsid w:val="00A52BF0"/>
    <w:rsid w:val="00A600A2"/>
    <w:rsid w:val="00A663DE"/>
    <w:rsid w:val="00A8517E"/>
    <w:rsid w:val="00A97753"/>
    <w:rsid w:val="00AB088D"/>
    <w:rsid w:val="00AB39C8"/>
    <w:rsid w:val="00AB3E00"/>
    <w:rsid w:val="00AD446B"/>
    <w:rsid w:val="00AE0452"/>
    <w:rsid w:val="00AE773A"/>
    <w:rsid w:val="00AF5AA8"/>
    <w:rsid w:val="00B0797A"/>
    <w:rsid w:val="00B10297"/>
    <w:rsid w:val="00B13B20"/>
    <w:rsid w:val="00B30DFF"/>
    <w:rsid w:val="00B433EA"/>
    <w:rsid w:val="00B44ACA"/>
    <w:rsid w:val="00B4772F"/>
    <w:rsid w:val="00B51FE8"/>
    <w:rsid w:val="00B54416"/>
    <w:rsid w:val="00B545B0"/>
    <w:rsid w:val="00B576EF"/>
    <w:rsid w:val="00B6695B"/>
    <w:rsid w:val="00B73C93"/>
    <w:rsid w:val="00B74E4C"/>
    <w:rsid w:val="00BA61D8"/>
    <w:rsid w:val="00BB22F8"/>
    <w:rsid w:val="00BB29FA"/>
    <w:rsid w:val="00BB428F"/>
    <w:rsid w:val="00BC5DF3"/>
    <w:rsid w:val="00BD0F47"/>
    <w:rsid w:val="00BD1ACF"/>
    <w:rsid w:val="00BD20ED"/>
    <w:rsid w:val="00C14EBB"/>
    <w:rsid w:val="00C17213"/>
    <w:rsid w:val="00C230EF"/>
    <w:rsid w:val="00C443CD"/>
    <w:rsid w:val="00C46BCC"/>
    <w:rsid w:val="00C52AB5"/>
    <w:rsid w:val="00C55F61"/>
    <w:rsid w:val="00C62398"/>
    <w:rsid w:val="00C75D6B"/>
    <w:rsid w:val="00C77911"/>
    <w:rsid w:val="00C86DBD"/>
    <w:rsid w:val="00C949E1"/>
    <w:rsid w:val="00CA3C7C"/>
    <w:rsid w:val="00CB0733"/>
    <w:rsid w:val="00CB384D"/>
    <w:rsid w:val="00CE4333"/>
    <w:rsid w:val="00CF26B8"/>
    <w:rsid w:val="00D03888"/>
    <w:rsid w:val="00D05A9E"/>
    <w:rsid w:val="00D20D68"/>
    <w:rsid w:val="00D2799B"/>
    <w:rsid w:val="00D3087A"/>
    <w:rsid w:val="00D33559"/>
    <w:rsid w:val="00D3426A"/>
    <w:rsid w:val="00D37B06"/>
    <w:rsid w:val="00D40742"/>
    <w:rsid w:val="00D47CC0"/>
    <w:rsid w:val="00D769B2"/>
    <w:rsid w:val="00D800AD"/>
    <w:rsid w:val="00D86D43"/>
    <w:rsid w:val="00D95224"/>
    <w:rsid w:val="00D96A09"/>
    <w:rsid w:val="00D973D3"/>
    <w:rsid w:val="00DA2F33"/>
    <w:rsid w:val="00DB2D39"/>
    <w:rsid w:val="00DC3DB4"/>
    <w:rsid w:val="00DD774A"/>
    <w:rsid w:val="00DE442D"/>
    <w:rsid w:val="00DF2A80"/>
    <w:rsid w:val="00DF6C0A"/>
    <w:rsid w:val="00E12955"/>
    <w:rsid w:val="00E164B1"/>
    <w:rsid w:val="00E172EA"/>
    <w:rsid w:val="00E31F24"/>
    <w:rsid w:val="00E33EDC"/>
    <w:rsid w:val="00E41C82"/>
    <w:rsid w:val="00E42555"/>
    <w:rsid w:val="00E50230"/>
    <w:rsid w:val="00E537BE"/>
    <w:rsid w:val="00E53CFD"/>
    <w:rsid w:val="00E66495"/>
    <w:rsid w:val="00E73BCC"/>
    <w:rsid w:val="00E74E83"/>
    <w:rsid w:val="00E768FF"/>
    <w:rsid w:val="00E76941"/>
    <w:rsid w:val="00E87514"/>
    <w:rsid w:val="00E93173"/>
    <w:rsid w:val="00EA0256"/>
    <w:rsid w:val="00EA688C"/>
    <w:rsid w:val="00EB32E9"/>
    <w:rsid w:val="00EB5EC3"/>
    <w:rsid w:val="00EC7355"/>
    <w:rsid w:val="00EE4BEC"/>
    <w:rsid w:val="00EE5BAD"/>
    <w:rsid w:val="00F1300D"/>
    <w:rsid w:val="00F46AC5"/>
    <w:rsid w:val="00F53D3F"/>
    <w:rsid w:val="00F61783"/>
    <w:rsid w:val="00F655B9"/>
    <w:rsid w:val="00F67301"/>
    <w:rsid w:val="00F720A0"/>
    <w:rsid w:val="00F837E6"/>
    <w:rsid w:val="00F83A3F"/>
    <w:rsid w:val="00F83BCD"/>
    <w:rsid w:val="00F96833"/>
    <w:rsid w:val="00FA277C"/>
    <w:rsid w:val="00FA3054"/>
    <w:rsid w:val="00FA6C28"/>
    <w:rsid w:val="00FC77EF"/>
    <w:rsid w:val="00FD1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E93173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32"/>
      <w:szCs w:val="20"/>
    </w:rPr>
  </w:style>
  <w:style w:type="paragraph" w:styleId="2">
    <w:name w:val="heading 2"/>
    <w:basedOn w:val="a"/>
    <w:next w:val="a"/>
    <w:link w:val="20"/>
    <w:qFormat/>
    <w:rsid w:val="00E93173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36"/>
      <w:szCs w:val="20"/>
    </w:rPr>
  </w:style>
  <w:style w:type="paragraph" w:styleId="3">
    <w:name w:val="heading 3"/>
    <w:basedOn w:val="a"/>
    <w:next w:val="a"/>
    <w:link w:val="30"/>
    <w:qFormat/>
    <w:rsid w:val="00E93173"/>
    <w:pPr>
      <w:keepNext/>
      <w:spacing w:after="0" w:line="240" w:lineRule="auto"/>
      <w:jc w:val="both"/>
      <w:outlineLvl w:val="2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93173"/>
    <w:rPr>
      <w:rFonts w:ascii="Times New Roman" w:eastAsia="Times New Roman" w:hAnsi="Times New Roman" w:cs="Times New Roman"/>
      <w:b/>
      <w:sz w:val="32"/>
      <w:szCs w:val="20"/>
    </w:rPr>
  </w:style>
  <w:style w:type="character" w:customStyle="1" w:styleId="20">
    <w:name w:val="Заголовок 2 Знак"/>
    <w:basedOn w:val="a0"/>
    <w:link w:val="2"/>
    <w:rsid w:val="00E93173"/>
    <w:rPr>
      <w:rFonts w:ascii="Times New Roman" w:eastAsia="Times New Roman" w:hAnsi="Times New Roman" w:cs="Times New Roman"/>
      <w:b/>
      <w:sz w:val="36"/>
      <w:szCs w:val="20"/>
    </w:rPr>
  </w:style>
  <w:style w:type="character" w:customStyle="1" w:styleId="30">
    <w:name w:val="Заголовок 3 Знак"/>
    <w:basedOn w:val="a0"/>
    <w:link w:val="3"/>
    <w:rsid w:val="00E93173"/>
    <w:rPr>
      <w:rFonts w:ascii="Times New Roman" w:eastAsia="Times New Roman" w:hAnsi="Times New Roman" w:cs="Times New Roman"/>
      <w:sz w:val="28"/>
      <w:szCs w:val="20"/>
    </w:rPr>
  </w:style>
  <w:style w:type="paragraph" w:styleId="21">
    <w:name w:val="Body Text 2"/>
    <w:basedOn w:val="a"/>
    <w:link w:val="22"/>
    <w:rsid w:val="00E93173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character" w:customStyle="1" w:styleId="22">
    <w:name w:val="Основной текст 2 Знак"/>
    <w:basedOn w:val="a0"/>
    <w:link w:val="21"/>
    <w:rsid w:val="00E93173"/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styleId="23">
    <w:name w:val="Body Text Indent 2"/>
    <w:basedOn w:val="a"/>
    <w:link w:val="24"/>
    <w:rsid w:val="00BB22F8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24">
    <w:name w:val="Основной текст с отступом 2 Знак"/>
    <w:basedOn w:val="a0"/>
    <w:link w:val="23"/>
    <w:rsid w:val="00BB22F8"/>
    <w:rPr>
      <w:rFonts w:ascii="Times New Roman" w:eastAsia="Times New Roman" w:hAnsi="Times New Roman" w:cs="Times New Roman"/>
      <w:sz w:val="20"/>
      <w:szCs w:val="20"/>
    </w:rPr>
  </w:style>
  <w:style w:type="paragraph" w:styleId="a3">
    <w:name w:val="No Spacing"/>
    <w:uiPriority w:val="1"/>
    <w:qFormat/>
    <w:rsid w:val="00BB22F8"/>
    <w:pPr>
      <w:spacing w:after="0" w:line="240" w:lineRule="auto"/>
    </w:pPr>
    <w:rPr>
      <w:rFonts w:ascii="Calibri" w:eastAsia="Times New Roman" w:hAnsi="Calibri" w:cs="Times New Roman"/>
    </w:rPr>
  </w:style>
  <w:style w:type="paragraph" w:styleId="a4">
    <w:name w:val="List Paragraph"/>
    <w:basedOn w:val="a"/>
    <w:qFormat/>
    <w:rsid w:val="00B73C93"/>
    <w:pPr>
      <w:ind w:left="720"/>
      <w:contextualSpacing/>
    </w:pPr>
  </w:style>
  <w:style w:type="paragraph" w:styleId="a5">
    <w:name w:val="Body Text"/>
    <w:basedOn w:val="a"/>
    <w:link w:val="a6"/>
    <w:uiPriority w:val="99"/>
    <w:semiHidden/>
    <w:unhideWhenUsed/>
    <w:rsid w:val="00E76941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E76941"/>
  </w:style>
  <w:style w:type="character" w:styleId="a7">
    <w:name w:val="Hyperlink"/>
    <w:basedOn w:val="a0"/>
    <w:uiPriority w:val="99"/>
    <w:unhideWhenUsed/>
    <w:rsid w:val="00516E38"/>
    <w:rPr>
      <w:color w:val="0000FF" w:themeColor="hyperlink"/>
      <w:u w:val="single"/>
    </w:rPr>
  </w:style>
  <w:style w:type="paragraph" w:styleId="a8">
    <w:name w:val="Plain Text"/>
    <w:basedOn w:val="a"/>
    <w:link w:val="a9"/>
    <w:rsid w:val="00B30DFF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9">
    <w:name w:val="Текст Знак"/>
    <w:basedOn w:val="a0"/>
    <w:link w:val="a8"/>
    <w:rsid w:val="00B30DFF"/>
    <w:rPr>
      <w:rFonts w:ascii="Times New Roman" w:eastAsia="Times New Roman" w:hAnsi="Times New Roman" w:cs="Times New Roman"/>
      <w:sz w:val="24"/>
      <w:szCs w:val="20"/>
    </w:rPr>
  </w:style>
  <w:style w:type="paragraph" w:customStyle="1" w:styleId="aa">
    <w:name w:val="Содержимое таблицы"/>
    <w:basedOn w:val="a"/>
    <w:rsid w:val="00D3087A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ar-SA"/>
    </w:rPr>
  </w:style>
  <w:style w:type="paragraph" w:styleId="ab">
    <w:name w:val="Balloon Text"/>
    <w:basedOn w:val="a"/>
    <w:link w:val="ac"/>
    <w:uiPriority w:val="99"/>
    <w:semiHidden/>
    <w:unhideWhenUsed/>
    <w:rsid w:val="00E875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E87514"/>
    <w:rPr>
      <w:rFonts w:ascii="Tahoma" w:hAnsi="Tahoma" w:cs="Tahoma"/>
      <w:sz w:val="16"/>
      <w:szCs w:val="16"/>
    </w:rPr>
  </w:style>
  <w:style w:type="paragraph" w:styleId="ad">
    <w:name w:val="header"/>
    <w:basedOn w:val="a"/>
    <w:link w:val="ae"/>
    <w:uiPriority w:val="99"/>
    <w:unhideWhenUsed/>
    <w:rsid w:val="00AB3E0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AB3E00"/>
  </w:style>
  <w:style w:type="paragraph" w:styleId="af">
    <w:name w:val="footer"/>
    <w:basedOn w:val="a"/>
    <w:link w:val="af0"/>
    <w:uiPriority w:val="99"/>
    <w:unhideWhenUsed/>
    <w:rsid w:val="00AB3E0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AB3E00"/>
  </w:style>
  <w:style w:type="paragraph" w:styleId="af1">
    <w:name w:val="Body Text Indent"/>
    <w:basedOn w:val="a"/>
    <w:link w:val="af2"/>
    <w:rsid w:val="00C443CD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f2">
    <w:name w:val="Основной текст с отступом Знак"/>
    <w:basedOn w:val="a0"/>
    <w:link w:val="af1"/>
    <w:rsid w:val="00C443CD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E93173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32"/>
      <w:szCs w:val="20"/>
    </w:rPr>
  </w:style>
  <w:style w:type="paragraph" w:styleId="2">
    <w:name w:val="heading 2"/>
    <w:basedOn w:val="a"/>
    <w:next w:val="a"/>
    <w:link w:val="20"/>
    <w:qFormat/>
    <w:rsid w:val="00E93173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36"/>
      <w:szCs w:val="20"/>
    </w:rPr>
  </w:style>
  <w:style w:type="paragraph" w:styleId="3">
    <w:name w:val="heading 3"/>
    <w:basedOn w:val="a"/>
    <w:next w:val="a"/>
    <w:link w:val="30"/>
    <w:qFormat/>
    <w:rsid w:val="00E93173"/>
    <w:pPr>
      <w:keepNext/>
      <w:spacing w:after="0" w:line="240" w:lineRule="auto"/>
      <w:jc w:val="both"/>
      <w:outlineLvl w:val="2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93173"/>
    <w:rPr>
      <w:rFonts w:ascii="Times New Roman" w:eastAsia="Times New Roman" w:hAnsi="Times New Roman" w:cs="Times New Roman"/>
      <w:b/>
      <w:sz w:val="32"/>
      <w:szCs w:val="20"/>
    </w:rPr>
  </w:style>
  <w:style w:type="character" w:customStyle="1" w:styleId="20">
    <w:name w:val="Заголовок 2 Знак"/>
    <w:basedOn w:val="a0"/>
    <w:link w:val="2"/>
    <w:rsid w:val="00E93173"/>
    <w:rPr>
      <w:rFonts w:ascii="Times New Roman" w:eastAsia="Times New Roman" w:hAnsi="Times New Roman" w:cs="Times New Roman"/>
      <w:b/>
      <w:sz w:val="36"/>
      <w:szCs w:val="20"/>
    </w:rPr>
  </w:style>
  <w:style w:type="character" w:customStyle="1" w:styleId="30">
    <w:name w:val="Заголовок 3 Знак"/>
    <w:basedOn w:val="a0"/>
    <w:link w:val="3"/>
    <w:rsid w:val="00E93173"/>
    <w:rPr>
      <w:rFonts w:ascii="Times New Roman" w:eastAsia="Times New Roman" w:hAnsi="Times New Roman" w:cs="Times New Roman"/>
      <w:sz w:val="28"/>
      <w:szCs w:val="20"/>
    </w:rPr>
  </w:style>
  <w:style w:type="paragraph" w:styleId="21">
    <w:name w:val="Body Text 2"/>
    <w:basedOn w:val="a"/>
    <w:link w:val="22"/>
    <w:rsid w:val="00E93173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character" w:customStyle="1" w:styleId="22">
    <w:name w:val="Основной текст 2 Знак"/>
    <w:basedOn w:val="a0"/>
    <w:link w:val="21"/>
    <w:rsid w:val="00E93173"/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styleId="23">
    <w:name w:val="Body Text Indent 2"/>
    <w:basedOn w:val="a"/>
    <w:link w:val="24"/>
    <w:rsid w:val="00BB22F8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24">
    <w:name w:val="Основной текст с отступом 2 Знак"/>
    <w:basedOn w:val="a0"/>
    <w:link w:val="23"/>
    <w:rsid w:val="00BB22F8"/>
    <w:rPr>
      <w:rFonts w:ascii="Times New Roman" w:eastAsia="Times New Roman" w:hAnsi="Times New Roman" w:cs="Times New Roman"/>
      <w:sz w:val="20"/>
      <w:szCs w:val="20"/>
    </w:rPr>
  </w:style>
  <w:style w:type="paragraph" w:styleId="a3">
    <w:name w:val="No Spacing"/>
    <w:uiPriority w:val="1"/>
    <w:qFormat/>
    <w:rsid w:val="00BB22F8"/>
    <w:pPr>
      <w:spacing w:after="0" w:line="240" w:lineRule="auto"/>
    </w:pPr>
    <w:rPr>
      <w:rFonts w:ascii="Calibri" w:eastAsia="Times New Roman" w:hAnsi="Calibri" w:cs="Times New Roman"/>
    </w:rPr>
  </w:style>
  <w:style w:type="paragraph" w:styleId="a4">
    <w:name w:val="List Paragraph"/>
    <w:basedOn w:val="a"/>
    <w:qFormat/>
    <w:rsid w:val="00B73C93"/>
    <w:pPr>
      <w:ind w:left="720"/>
      <w:contextualSpacing/>
    </w:pPr>
  </w:style>
  <w:style w:type="paragraph" w:styleId="a5">
    <w:name w:val="Body Text"/>
    <w:basedOn w:val="a"/>
    <w:link w:val="a6"/>
    <w:uiPriority w:val="99"/>
    <w:semiHidden/>
    <w:unhideWhenUsed/>
    <w:rsid w:val="00E76941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E76941"/>
  </w:style>
  <w:style w:type="character" w:styleId="a7">
    <w:name w:val="Hyperlink"/>
    <w:basedOn w:val="a0"/>
    <w:uiPriority w:val="99"/>
    <w:unhideWhenUsed/>
    <w:rsid w:val="00516E38"/>
    <w:rPr>
      <w:color w:val="0000FF" w:themeColor="hyperlink"/>
      <w:u w:val="single"/>
    </w:rPr>
  </w:style>
  <w:style w:type="paragraph" w:styleId="a8">
    <w:name w:val="Plain Text"/>
    <w:basedOn w:val="a"/>
    <w:link w:val="a9"/>
    <w:rsid w:val="00B30DFF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9">
    <w:name w:val="Текст Знак"/>
    <w:basedOn w:val="a0"/>
    <w:link w:val="a8"/>
    <w:rsid w:val="00B30DFF"/>
    <w:rPr>
      <w:rFonts w:ascii="Times New Roman" w:eastAsia="Times New Roman" w:hAnsi="Times New Roman" w:cs="Times New Roman"/>
      <w:sz w:val="24"/>
      <w:szCs w:val="20"/>
    </w:rPr>
  </w:style>
  <w:style w:type="paragraph" w:customStyle="1" w:styleId="aa">
    <w:name w:val="Содержимое таблицы"/>
    <w:basedOn w:val="a"/>
    <w:rsid w:val="00D3087A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ar-SA"/>
    </w:rPr>
  </w:style>
  <w:style w:type="paragraph" w:styleId="ab">
    <w:name w:val="Balloon Text"/>
    <w:basedOn w:val="a"/>
    <w:link w:val="ac"/>
    <w:uiPriority w:val="99"/>
    <w:semiHidden/>
    <w:unhideWhenUsed/>
    <w:rsid w:val="00E875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E87514"/>
    <w:rPr>
      <w:rFonts w:ascii="Tahoma" w:hAnsi="Tahoma" w:cs="Tahoma"/>
      <w:sz w:val="16"/>
      <w:szCs w:val="16"/>
    </w:rPr>
  </w:style>
  <w:style w:type="paragraph" w:styleId="ad">
    <w:name w:val="header"/>
    <w:basedOn w:val="a"/>
    <w:link w:val="ae"/>
    <w:uiPriority w:val="99"/>
    <w:unhideWhenUsed/>
    <w:rsid w:val="00AB3E0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AB3E00"/>
  </w:style>
  <w:style w:type="paragraph" w:styleId="af">
    <w:name w:val="footer"/>
    <w:basedOn w:val="a"/>
    <w:link w:val="af0"/>
    <w:uiPriority w:val="99"/>
    <w:unhideWhenUsed/>
    <w:rsid w:val="00AB3E0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AB3E00"/>
  </w:style>
  <w:style w:type="paragraph" w:styleId="af1">
    <w:name w:val="Body Text Indent"/>
    <w:basedOn w:val="a"/>
    <w:link w:val="af2"/>
    <w:rsid w:val="00C443CD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f2">
    <w:name w:val="Основной текст с отступом Знак"/>
    <w:basedOn w:val="a0"/>
    <w:link w:val="af1"/>
    <w:rsid w:val="00C443CD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33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14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18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s://spo-fisoko.obrnadzor.gov.ru/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9BFE62-CCA4-4732-8256-07323A215F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493</TotalTime>
  <Pages>6</Pages>
  <Words>1592</Words>
  <Characters>9077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Baymatova</dc:creator>
  <cp:lastModifiedBy>Резвых Наталия Анатольевна</cp:lastModifiedBy>
  <cp:revision>118</cp:revision>
  <cp:lastPrinted>2026-02-03T12:15:00Z</cp:lastPrinted>
  <dcterms:created xsi:type="dcterms:W3CDTF">2020-08-24T11:11:00Z</dcterms:created>
  <dcterms:modified xsi:type="dcterms:W3CDTF">2026-02-03T12:15:00Z</dcterms:modified>
</cp:coreProperties>
</file>